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8165"/>
        <w:gridCol w:w="2623"/>
      </w:tblGrid>
      <w:tr w:rsidR="008A5E3B">
        <w:trPr>
          <w:trHeight w:val="518"/>
        </w:trPr>
        <w:tc>
          <w:tcPr>
            <w:tcW w:w="13" w:type="dxa"/>
          </w:tcPr>
          <w:p w:rsidR="008A5E3B" w:rsidRDefault="008A5E3B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5"/>
            </w:tblGrid>
            <w:tr w:rsidR="008A5E3B">
              <w:trPr>
                <w:trHeight w:val="440"/>
              </w:trPr>
              <w:tc>
                <w:tcPr>
                  <w:tcW w:w="8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 w:rsidP="00E10882">
                  <w:pPr>
                    <w:spacing w:after="0" w:line="240" w:lineRule="auto"/>
                    <w:rPr>
                      <w:rFonts w:ascii="PT Astra Serif" w:hAnsi="PT Astra Serif"/>
                      <w:sz w:val="44"/>
                      <w:szCs w:val="44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4682B4"/>
                      <w:sz w:val="44"/>
                      <w:szCs w:val="44"/>
                    </w:rPr>
                    <w:t xml:space="preserve">Расписание </w:t>
                  </w:r>
                  <w:r w:rsidR="00E10882" w:rsidRPr="00E10882">
                    <w:rPr>
                      <w:rFonts w:ascii="PT Astra Serif" w:eastAsia="Tahoma" w:hAnsi="PT Astra Serif"/>
                      <w:b/>
                      <w:color w:val="4682B4"/>
                      <w:sz w:val="44"/>
                      <w:szCs w:val="44"/>
                    </w:rPr>
                    <w:t>кинозала «ЛИРА»</w:t>
                  </w:r>
                </w:p>
              </w:tc>
            </w:tr>
          </w:tbl>
          <w:p w:rsidR="008A5E3B" w:rsidRDefault="008A5E3B">
            <w:pPr>
              <w:spacing w:after="0" w:line="240" w:lineRule="auto"/>
            </w:pPr>
          </w:p>
        </w:tc>
        <w:tc>
          <w:tcPr>
            <w:tcW w:w="2757" w:type="dxa"/>
          </w:tcPr>
          <w:p w:rsidR="008A5E3B" w:rsidRDefault="008A5E3B">
            <w:pPr>
              <w:pStyle w:val="EmptyCellLayoutStyle"/>
              <w:spacing w:after="0" w:line="240" w:lineRule="auto"/>
            </w:pPr>
          </w:p>
        </w:tc>
      </w:tr>
      <w:tr w:rsidR="008A5E3B">
        <w:trPr>
          <w:trHeight w:val="20"/>
        </w:trPr>
        <w:tc>
          <w:tcPr>
            <w:tcW w:w="13" w:type="dxa"/>
          </w:tcPr>
          <w:p w:rsidR="008A5E3B" w:rsidRDefault="008A5E3B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p w:rsidR="008A5E3B" w:rsidRDefault="008A5E3B">
            <w:pPr>
              <w:pStyle w:val="EmptyCellLayoutStyle"/>
              <w:spacing w:after="0" w:line="240" w:lineRule="auto"/>
            </w:pPr>
          </w:p>
        </w:tc>
        <w:tc>
          <w:tcPr>
            <w:tcW w:w="2757" w:type="dxa"/>
          </w:tcPr>
          <w:p w:rsidR="008A5E3B" w:rsidRDefault="008A5E3B">
            <w:pPr>
              <w:pStyle w:val="EmptyCellLayoutStyle"/>
              <w:spacing w:after="0" w:line="240" w:lineRule="auto"/>
            </w:pPr>
          </w:p>
        </w:tc>
      </w:tr>
      <w:tr w:rsidR="00E10882" w:rsidTr="00E10882">
        <w:trPr>
          <w:trHeight w:val="440"/>
        </w:trPr>
        <w:tc>
          <w:tcPr>
            <w:tcW w:w="1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7"/>
            </w:tblGrid>
            <w:tr w:rsidR="008A5E3B">
              <w:trPr>
                <w:trHeight w:val="362"/>
              </w:trPr>
              <w:tc>
                <w:tcPr>
                  <w:tcW w:w="84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4682B4"/>
                      <w:sz w:val="36"/>
                      <w:szCs w:val="36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4682B4"/>
                      <w:sz w:val="36"/>
                      <w:szCs w:val="36"/>
                    </w:rPr>
                    <w:t>c 14 сентября 2023 г. по 20 сентября 2023 г.</w:t>
                  </w:r>
                </w:p>
                <w:p w:rsidR="00E10882" w:rsidRDefault="00E10882">
                  <w:pPr>
                    <w:spacing w:after="0" w:line="240" w:lineRule="auto"/>
                  </w:pPr>
                </w:p>
              </w:tc>
            </w:tr>
          </w:tbl>
          <w:p w:rsidR="008A5E3B" w:rsidRDefault="008A5E3B">
            <w:pPr>
              <w:spacing w:after="0" w:line="240" w:lineRule="auto"/>
            </w:pPr>
          </w:p>
        </w:tc>
        <w:tc>
          <w:tcPr>
            <w:tcW w:w="2757" w:type="dxa"/>
          </w:tcPr>
          <w:p w:rsidR="008A5E3B" w:rsidRDefault="008A5E3B">
            <w:pPr>
              <w:pStyle w:val="EmptyCellLayoutStyle"/>
              <w:spacing w:after="0" w:line="240" w:lineRule="auto"/>
            </w:pPr>
          </w:p>
        </w:tc>
        <w:bookmarkStart w:id="0" w:name="_GoBack"/>
        <w:bookmarkEnd w:id="0"/>
      </w:tr>
      <w:tr w:rsidR="00E10882" w:rsidRPr="00E10882" w:rsidTr="00E10882">
        <w:tc>
          <w:tcPr>
            <w:tcW w:w="13" w:type="dxa"/>
          </w:tcPr>
          <w:p w:rsidR="008A5E3B" w:rsidRPr="00E10882" w:rsidRDefault="008A5E3B">
            <w:pPr>
              <w:pStyle w:val="EmptyCellLayoutStyle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4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5"/>
              <w:gridCol w:w="909"/>
              <w:gridCol w:w="4791"/>
              <w:gridCol w:w="1395"/>
              <w:gridCol w:w="1366"/>
              <w:gridCol w:w="1333"/>
            </w:tblGrid>
            <w:tr w:rsidR="008A5E3B" w:rsidRPr="00E10882" w:rsidTr="00E10882">
              <w:trPr>
                <w:trHeight w:val="509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Время</w:t>
                  </w:r>
                </w:p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начала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 xml:space="preserve">Время </w:t>
                  </w:r>
                  <w:proofErr w:type="spellStart"/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оконч</w:t>
                  </w:r>
                  <w:proofErr w:type="spellEnd"/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Название фильма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Продолжи</w:t>
                  </w: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br/>
                  </w:r>
                  <w:proofErr w:type="spellStart"/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тельность</w:t>
                  </w:r>
                  <w:proofErr w:type="spellEnd"/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Взрослый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FFFFFF"/>
                      <w:sz w:val="28"/>
                      <w:szCs w:val="28"/>
                    </w:rPr>
                    <w:t>Детский</w:t>
                  </w: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14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четверг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11:40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Пернатый патруль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13:17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13:20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Я делаю шаг 2D (6+)</w:t>
                  </w:r>
                  <w:r w:rsid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 xml:space="preserve"> </w:t>
                  </w:r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(Пушкинская карта)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17:04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17:10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18:36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18:40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20:19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22:11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Астрал. 13-й этаж 2D (18+)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15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пятница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11:32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11:35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13:37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Я делаю шаг 2D (6</w:t>
                  </w:r>
                  <w:proofErr w:type="gramStart"/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+)</w:t>
                  </w:r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(</w:t>
                  </w:r>
                  <w:proofErr w:type="gramEnd"/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Пушкинская карта)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13:40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15:06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15:10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16:49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16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суббота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11:40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Пернатый патруль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13:17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13:20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Я делаю шаг 2D (6</w:t>
                  </w:r>
                  <w:proofErr w:type="gramStart"/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+)</w:t>
                  </w:r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(</w:t>
                  </w:r>
                  <w:proofErr w:type="gramEnd"/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Пушкинская карта)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17:04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17:10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18:36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18:40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20:19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22:11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Астрал. 13-й этаж 2D (18+)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17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воскресенье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11:40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Пернатый патруль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13:17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13:20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Я делаю шаг 2D (6</w:t>
                  </w:r>
                  <w:proofErr w:type="gramStart"/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+)</w:t>
                  </w:r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(</w:t>
                  </w:r>
                  <w:proofErr w:type="gramEnd"/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Пушкинская карта)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17:04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17:10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18:36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lastRenderedPageBreak/>
                    <w:t>18:40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20:19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22:11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Астрал. 13-й этаж 2D (18+)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 w:rsidP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 w:rsidP="00E10882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18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понедельник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10:20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11:52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12:00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13:22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Сила добра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15:27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Я делаю шаг 2D (6</w:t>
                  </w:r>
                  <w:proofErr w:type="gramStart"/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+)</w:t>
                  </w:r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(</w:t>
                  </w:r>
                  <w:proofErr w:type="gramEnd"/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Пушкинская карта)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15:30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17:09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17:15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18:41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18:45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20:24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20:30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22:16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Астрал. 13-й этаж 2D (18+)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19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вторник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11:40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Пернатый патруль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13:17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13:20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Я делаю шаг 2D (6</w:t>
                  </w:r>
                  <w:proofErr w:type="gramStart"/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+)</w:t>
                  </w:r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(</w:t>
                  </w:r>
                  <w:proofErr w:type="gramEnd"/>
                  <w:r w:rsidR="00E10882" w:rsidRPr="00E10882">
                    <w:rPr>
                      <w:rFonts w:ascii="PT Astra Serif" w:eastAsia="Tahoma" w:hAnsi="PT Astra Serif"/>
                      <w:i/>
                      <w:color w:val="000000"/>
                      <w:sz w:val="24"/>
                      <w:szCs w:val="24"/>
                    </w:rPr>
                    <w:t>Пушкинская карта)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122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17:04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17:10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18:36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170,00р.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18:40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20:19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20:25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22:11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Астрал. 13-й этаж 2D (18+)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E10882" w:rsidRPr="00E10882" w:rsidTr="00E10882">
              <w:trPr>
                <w:trHeight w:val="262"/>
              </w:trPr>
              <w:tc>
                <w:tcPr>
                  <w:tcW w:w="8070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10882" w:rsidRDefault="00E10882">
                  <w:pPr>
                    <w:spacing w:after="0" w:line="240" w:lineRule="auto"/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</w:pPr>
                </w:p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20 сентября 2023 г.</w:t>
                  </w:r>
                  <w:r w:rsidR="00E10882">
                    <w:rPr>
                      <w:rFonts w:ascii="PT Astra Serif" w:eastAsia="Tahoma" w:hAnsi="PT Astra Serif"/>
                      <w:b/>
                      <w:color w:val="000000"/>
                      <w:sz w:val="28"/>
                      <w:szCs w:val="28"/>
                    </w:rPr>
                    <w:t>, среда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10:10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11:42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Дозор джунглей: Кругосветка 2D (6+)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11:45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13:11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Праздники 2D (12+)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8A5E3B" w:rsidRPr="00E10882" w:rsidTr="00E10882">
              <w:trPr>
                <w:trHeight w:val="262"/>
              </w:trPr>
              <w:tc>
                <w:tcPr>
                  <w:tcW w:w="9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13:15</w:t>
                  </w:r>
                </w:p>
              </w:tc>
              <w:tc>
                <w:tcPr>
                  <w:tcW w:w="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14:54</w:t>
                  </w:r>
                </w:p>
              </w:tc>
              <w:tc>
                <w:tcPr>
                  <w:tcW w:w="47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После. Навсегда 2D (16+)</w:t>
                  </w:r>
                </w:p>
              </w:tc>
              <w:tc>
                <w:tcPr>
                  <w:tcW w:w="139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13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32142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E10882">
                    <w:rPr>
                      <w:rFonts w:ascii="PT Astra Serif" w:eastAsia="Tahoma" w:hAnsi="PT Astra Serif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E3B" w:rsidRPr="00E10882" w:rsidRDefault="008A5E3B">
                  <w:pPr>
                    <w:spacing w:after="0" w:line="240" w:lineRule="auto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</w:tbl>
          <w:p w:rsidR="008A5E3B" w:rsidRPr="00E10882" w:rsidRDefault="008A5E3B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8A5E3B" w:rsidRPr="00E10882" w:rsidRDefault="008A5E3B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8A5E3B" w:rsidRPr="00E10882" w:rsidSect="00321421">
      <w:pgSz w:w="12240" w:h="15840"/>
      <w:pgMar w:top="284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3B"/>
    <w:rsid w:val="00321421"/>
    <w:rsid w:val="008A5E3B"/>
    <w:rsid w:val="00E1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B0E22-8E76-463B-B161-ECADA564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E10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0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Валентина Омельянюк</dc:creator>
  <dc:description/>
  <cp:lastModifiedBy>Валентина Омельянюк</cp:lastModifiedBy>
  <cp:revision>2</cp:revision>
  <cp:lastPrinted>2023-09-09T12:50:00Z</cp:lastPrinted>
  <dcterms:created xsi:type="dcterms:W3CDTF">2023-09-09T12:51:00Z</dcterms:created>
  <dcterms:modified xsi:type="dcterms:W3CDTF">2023-09-09T12:51:00Z</dcterms:modified>
</cp:coreProperties>
</file>