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"/>
        <w:gridCol w:w="8167"/>
        <w:gridCol w:w="2621"/>
      </w:tblGrid>
      <w:tr w:rsidR="002621AC">
        <w:trPr>
          <w:trHeight w:val="518"/>
        </w:trPr>
        <w:tc>
          <w:tcPr>
            <w:tcW w:w="13" w:type="dxa"/>
          </w:tcPr>
          <w:p w:rsidR="002621AC" w:rsidRDefault="002621AC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167"/>
            </w:tblGrid>
            <w:tr w:rsidR="00A90286" w:rsidRPr="00A90286">
              <w:trPr>
                <w:trHeight w:val="440"/>
              </w:trPr>
              <w:tc>
                <w:tcPr>
                  <w:tcW w:w="846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 w:rsidP="00A90286">
                  <w:pPr>
                    <w:spacing w:after="0" w:line="240" w:lineRule="auto"/>
                  </w:pPr>
                  <w:r w:rsidRPr="00A90286">
                    <w:rPr>
                      <w:rFonts w:ascii="Tahoma" w:eastAsia="Tahoma" w:hAnsi="Tahoma"/>
                      <w:b/>
                      <w:sz w:val="40"/>
                    </w:rPr>
                    <w:t xml:space="preserve">Расписание </w:t>
                  </w:r>
                  <w:r w:rsidR="00A90286" w:rsidRPr="00A90286">
                    <w:rPr>
                      <w:rFonts w:ascii="Tahoma" w:eastAsia="Tahoma" w:hAnsi="Tahoma"/>
                      <w:b/>
                      <w:sz w:val="40"/>
                    </w:rPr>
                    <w:t>кинозала «ЛИРА»</w:t>
                  </w:r>
                </w:p>
              </w:tc>
            </w:tr>
          </w:tbl>
          <w:p w:rsidR="002621AC" w:rsidRPr="00A90286" w:rsidRDefault="002621AC">
            <w:pPr>
              <w:spacing w:after="0" w:line="240" w:lineRule="auto"/>
            </w:pPr>
          </w:p>
        </w:tc>
        <w:tc>
          <w:tcPr>
            <w:tcW w:w="2757" w:type="dxa"/>
          </w:tcPr>
          <w:p w:rsidR="002621AC" w:rsidRDefault="002621AC">
            <w:pPr>
              <w:pStyle w:val="EmptyCellLayoutStyle"/>
              <w:spacing w:after="0" w:line="240" w:lineRule="auto"/>
            </w:pPr>
          </w:p>
        </w:tc>
      </w:tr>
      <w:tr w:rsidR="002621AC">
        <w:trPr>
          <w:trHeight w:val="20"/>
        </w:trPr>
        <w:tc>
          <w:tcPr>
            <w:tcW w:w="13" w:type="dxa"/>
          </w:tcPr>
          <w:p w:rsidR="002621AC" w:rsidRDefault="002621AC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</w:tcPr>
          <w:p w:rsidR="002621AC" w:rsidRPr="00A90286" w:rsidRDefault="002621AC">
            <w:pPr>
              <w:pStyle w:val="EmptyCellLayoutStyle"/>
              <w:spacing w:after="0" w:line="240" w:lineRule="auto"/>
            </w:pPr>
          </w:p>
        </w:tc>
        <w:tc>
          <w:tcPr>
            <w:tcW w:w="2757" w:type="dxa"/>
          </w:tcPr>
          <w:p w:rsidR="002621AC" w:rsidRDefault="002621AC">
            <w:pPr>
              <w:pStyle w:val="EmptyCellLayoutStyle"/>
              <w:spacing w:after="0" w:line="240" w:lineRule="auto"/>
            </w:pPr>
          </w:p>
        </w:tc>
      </w:tr>
      <w:tr w:rsidR="00A90286" w:rsidTr="00A90286">
        <w:trPr>
          <w:trHeight w:val="440"/>
        </w:trPr>
        <w:tc>
          <w:tcPr>
            <w:tcW w:w="13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179"/>
            </w:tblGrid>
            <w:tr w:rsidR="00A90286" w:rsidRPr="00A90286">
              <w:trPr>
                <w:trHeight w:val="362"/>
              </w:trPr>
              <w:tc>
                <w:tcPr>
                  <w:tcW w:w="84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</w:pPr>
                  <w:r w:rsidRPr="00A90286">
                    <w:rPr>
                      <w:rFonts w:ascii="Tahoma" w:eastAsia="Tahoma" w:hAnsi="Tahoma"/>
                      <w:b/>
                      <w:sz w:val="28"/>
                    </w:rPr>
                    <w:t>c 7 декабря 2023 г. по 13 декабря 2023 г.</w:t>
                  </w:r>
                </w:p>
              </w:tc>
            </w:tr>
          </w:tbl>
          <w:p w:rsidR="002621AC" w:rsidRPr="00A90286" w:rsidRDefault="002621AC">
            <w:pPr>
              <w:spacing w:after="0" w:line="240" w:lineRule="auto"/>
            </w:pPr>
          </w:p>
        </w:tc>
        <w:tc>
          <w:tcPr>
            <w:tcW w:w="2757" w:type="dxa"/>
          </w:tcPr>
          <w:p w:rsidR="002621AC" w:rsidRDefault="002621AC">
            <w:pPr>
              <w:pStyle w:val="EmptyCellLayoutStyle"/>
              <w:spacing w:after="0" w:line="240" w:lineRule="auto"/>
            </w:pPr>
          </w:p>
        </w:tc>
      </w:tr>
      <w:tr w:rsidR="00A90286" w:rsidTr="00A90286">
        <w:tc>
          <w:tcPr>
            <w:tcW w:w="13" w:type="dxa"/>
          </w:tcPr>
          <w:p w:rsidR="002621AC" w:rsidRDefault="002621AC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45"/>
              <w:gridCol w:w="966"/>
              <w:gridCol w:w="4539"/>
              <w:gridCol w:w="1500"/>
              <w:gridCol w:w="1413"/>
              <w:gridCol w:w="1307"/>
            </w:tblGrid>
            <w:tr w:rsidR="002621AC" w:rsidTr="00A90286">
              <w:trPr>
                <w:trHeight w:val="509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Время</w:t>
                  </w:r>
                </w:p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начала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 xml:space="preserve">Время </w:t>
                  </w:r>
                  <w:proofErr w:type="spellStart"/>
                  <w:r w:rsidRPr="00A90286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оконч</w:t>
                  </w:r>
                  <w:proofErr w:type="spellEnd"/>
                  <w:r w:rsidRPr="00A90286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Название филь</w:t>
                  </w:r>
                  <w:bookmarkStart w:id="0" w:name="_GoBack"/>
                  <w:bookmarkEnd w:id="0"/>
                  <w:r w:rsidRPr="00A90286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ма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Продолжи</w:t>
                  </w:r>
                  <w:r w:rsidRPr="00A90286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br/>
                  </w:r>
                  <w:proofErr w:type="spellStart"/>
                  <w:r w:rsidRPr="00A90286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тельность</w:t>
                  </w:r>
                  <w:proofErr w:type="spellEnd"/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Взрослый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Детский</w:t>
                  </w:r>
                </w:p>
              </w:tc>
            </w:tr>
            <w:tr w:rsidR="00A90286" w:rsidTr="00826C1A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90286" w:rsidRDefault="00A90286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</w:p>
                <w:p w:rsidR="00A90286" w:rsidRPr="00A90286" w:rsidRDefault="00A90286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07 декабря 2023 г.</w:t>
                  </w: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10:20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11:50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Кентервильское</w:t>
                  </w:r>
                  <w:proofErr w:type="spellEnd"/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привидение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14:10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Мальчик и птица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2621AC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14:20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16:07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90286" w:rsidRDefault="00C94415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proofErr w:type="spellStart"/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Паранормальные</w:t>
                  </w:r>
                  <w:proofErr w:type="spellEnd"/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явления.</w:t>
                  </w:r>
                </w:p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Другое измерение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107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2621AC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17:57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Ёлки 10 2D (12+)</w:t>
                  </w:r>
                  <w:r w:rsid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A90286" w:rsidRPr="00D35C72">
                    <w:rPr>
                      <w:rFonts w:ascii="PT Astra Serif" w:eastAsia="Tahoma" w:hAnsi="PT Astra Serif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18:05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19:53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Тёща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108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2621AC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21:42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Ёлки 10 2D (12+)</w:t>
                  </w:r>
                  <w:r w:rsid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A90286" w:rsidRPr="00D35C72">
                    <w:rPr>
                      <w:rFonts w:ascii="PT Astra Serif" w:eastAsia="Tahoma" w:hAnsi="PT Astra Serif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</w:tr>
            <w:tr w:rsidR="00A90286" w:rsidTr="00B1236C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90286" w:rsidRDefault="00A90286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</w:p>
                <w:p w:rsidR="00A90286" w:rsidRPr="00A90286" w:rsidRDefault="00A90286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08 декабря 2023 г.</w:t>
                  </w: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10:20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11:50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Кентервильское</w:t>
                  </w:r>
                  <w:proofErr w:type="spellEnd"/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привидение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14:10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Мальчик и птица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2621AC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14:20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16:02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Ёлки 10 2D (12+)</w:t>
                  </w:r>
                  <w:r w:rsid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A90286" w:rsidRPr="00D35C72">
                    <w:rPr>
                      <w:rFonts w:ascii="PT Astra Serif" w:eastAsia="Tahoma" w:hAnsi="PT Astra Serif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A90286" w:rsidTr="002A5FBE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90286" w:rsidRDefault="00A90286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</w:p>
                <w:p w:rsidR="00A90286" w:rsidRPr="00A90286" w:rsidRDefault="00A90286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09 декабря 2023 г.</w:t>
                  </w: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19:30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21:40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Мальчик и птица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2621AC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A90286" w:rsidTr="00B8100F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90286" w:rsidRDefault="00A90286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</w:p>
                <w:p w:rsidR="00A90286" w:rsidRPr="00A90286" w:rsidRDefault="00A90286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10 декабря 2023 г.</w:t>
                  </w: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Кентервильское</w:t>
                  </w:r>
                  <w:proofErr w:type="spellEnd"/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привидение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11:50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13:32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Ёлки 10 2D (12+)</w:t>
                  </w:r>
                  <w:r w:rsid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A90286" w:rsidRPr="00D35C72">
                    <w:rPr>
                      <w:rFonts w:ascii="PT Astra Serif" w:eastAsia="Tahoma" w:hAnsi="PT Astra Serif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19:58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Тёща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108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2621AC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21:52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Ёлки 10 2D (12+)</w:t>
                  </w:r>
                  <w:r w:rsid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A90286" w:rsidRPr="00D35C72">
                    <w:rPr>
                      <w:rFonts w:ascii="PT Astra Serif" w:eastAsia="Tahoma" w:hAnsi="PT Astra Serif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220,00р.</w:t>
                  </w:r>
                </w:p>
              </w:tc>
            </w:tr>
            <w:tr w:rsidR="00A90286" w:rsidTr="00D85F96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90286" w:rsidRDefault="00A90286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</w:p>
                <w:p w:rsidR="00A90286" w:rsidRPr="00A90286" w:rsidRDefault="00A90286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11 декабря 2023 г.</w:t>
                  </w: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10:20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11:50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Кентервильское</w:t>
                  </w:r>
                  <w:proofErr w:type="spellEnd"/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привидение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12:05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14:15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Мальчик и птица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2621AC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14:30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16:12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Ёлки 10 2D (12+)</w:t>
                  </w:r>
                  <w:r w:rsid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A90286" w:rsidRPr="00D35C72">
                    <w:rPr>
                      <w:rFonts w:ascii="PT Astra Serif" w:eastAsia="Tahoma" w:hAnsi="PT Astra Serif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16:25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18:13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Тёща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108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2621AC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18:25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20:07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Ёлки 10 2D (12+)</w:t>
                  </w:r>
                  <w:r w:rsid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A90286" w:rsidRPr="00D35C72">
                    <w:rPr>
                      <w:rFonts w:ascii="PT Astra Serif" w:eastAsia="Tahoma" w:hAnsi="PT Astra Serif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22:05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Немая ярость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2621AC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A90286" w:rsidTr="0069048B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90286" w:rsidRDefault="00A90286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</w:p>
                <w:p w:rsidR="00A90286" w:rsidRDefault="00A90286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</w:p>
                <w:p w:rsidR="00A90286" w:rsidRPr="00A90286" w:rsidRDefault="00A90286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12 декабря 2023 г.</w:t>
                  </w: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lastRenderedPageBreak/>
                    <w:t>10:20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11:50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Кентервильское</w:t>
                  </w:r>
                  <w:proofErr w:type="spellEnd"/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привидение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14:10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Мальчик и птица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2621AC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14:20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16:07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90286" w:rsidRDefault="00C94415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proofErr w:type="spellStart"/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Паранормальные</w:t>
                  </w:r>
                  <w:proofErr w:type="spellEnd"/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явления. </w:t>
                  </w:r>
                </w:p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Другое измерение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107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2621AC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17:57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Ёлки 10 2D (12+)</w:t>
                  </w:r>
                  <w:r w:rsid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A90286" w:rsidRPr="00D35C72">
                    <w:rPr>
                      <w:rFonts w:ascii="PT Astra Serif" w:eastAsia="Tahoma" w:hAnsi="PT Astra Serif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18:05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19:53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Тёща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108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2621AC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21:42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Ёлки 10 2D (12+)</w:t>
                  </w:r>
                  <w:r w:rsid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A90286" w:rsidRPr="00D35C72">
                    <w:rPr>
                      <w:rFonts w:ascii="PT Astra Serif" w:eastAsia="Tahoma" w:hAnsi="PT Astra Serif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</w:tr>
            <w:tr w:rsidR="00A90286" w:rsidTr="00226666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90286" w:rsidRDefault="00A90286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</w:p>
                <w:p w:rsidR="00A90286" w:rsidRPr="00A90286" w:rsidRDefault="00A90286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13 декабря 2023 г.</w:t>
                  </w: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11:42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Ёлки 10 2D (12+)</w:t>
                  </w:r>
                  <w:r w:rsid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A90286" w:rsidRPr="00D35C72">
                    <w:rPr>
                      <w:rFonts w:ascii="PT Astra Serif" w:eastAsia="Tahoma" w:hAnsi="PT Astra Serif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11:50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14:00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Мальчик и птица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2621AC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2621AC" w:rsidTr="00A90286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16:00</w:t>
                  </w:r>
                </w:p>
              </w:tc>
              <w:tc>
                <w:tcPr>
                  <w:tcW w:w="45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Немая ярость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C94415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90286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621AC" w:rsidRPr="00A90286" w:rsidRDefault="002621AC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2621AC" w:rsidRDefault="002621AC">
            <w:pPr>
              <w:spacing w:after="0" w:line="240" w:lineRule="auto"/>
            </w:pPr>
          </w:p>
        </w:tc>
      </w:tr>
    </w:tbl>
    <w:p w:rsidR="002621AC" w:rsidRDefault="002621AC">
      <w:pPr>
        <w:spacing w:after="0" w:line="240" w:lineRule="auto"/>
      </w:pPr>
    </w:p>
    <w:sectPr w:rsidR="002621AC" w:rsidSect="00A90286">
      <w:pgSz w:w="12240" w:h="15840"/>
      <w:pgMar w:top="720" w:right="720" w:bottom="720" w:left="720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1AC"/>
    <w:rsid w:val="002621AC"/>
    <w:rsid w:val="00A90286"/>
    <w:rsid w:val="00C9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D4CEB4-7477-4A5B-9CFA-64B12631D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a3">
    <w:name w:val="Balloon Text"/>
    <w:basedOn w:val="a"/>
    <w:link w:val="a4"/>
    <w:uiPriority w:val="99"/>
    <w:semiHidden/>
    <w:unhideWhenUsed/>
    <w:rsid w:val="00A90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02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ScheduleWithPrices</vt:lpstr>
    </vt:vector>
  </TitlesOfParts>
  <Company/>
  <LinksUpToDate>false</LinksUpToDate>
  <CharactersWithSpaces>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ScheduleWithPrices</dc:title>
  <dc:creator>Валентина Омельянюк</dc:creator>
  <dc:description/>
  <cp:lastModifiedBy>Валентина Омельянюк</cp:lastModifiedBy>
  <cp:revision>2</cp:revision>
  <cp:lastPrinted>2023-12-04T06:07:00Z</cp:lastPrinted>
  <dcterms:created xsi:type="dcterms:W3CDTF">2023-12-04T06:10:00Z</dcterms:created>
  <dcterms:modified xsi:type="dcterms:W3CDTF">2023-12-04T06:10:00Z</dcterms:modified>
</cp:coreProperties>
</file>