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8313"/>
        <w:gridCol w:w="2475"/>
      </w:tblGrid>
      <w:tr w:rsidR="009E32DD">
        <w:trPr>
          <w:trHeight w:val="518"/>
        </w:trPr>
        <w:tc>
          <w:tcPr>
            <w:tcW w:w="13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7"/>
            </w:tblGrid>
            <w:tr w:rsidR="009E32DD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 w:rsidP="0000305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>Расписание кинозала «ЛИРА»</w:t>
                  </w:r>
                </w:p>
              </w:tc>
            </w:tr>
          </w:tbl>
          <w:p w:rsidR="009E32DD" w:rsidRDefault="009E32DD">
            <w:pPr>
              <w:spacing w:after="0" w:line="240" w:lineRule="auto"/>
            </w:pPr>
          </w:p>
        </w:tc>
        <w:tc>
          <w:tcPr>
            <w:tcW w:w="2757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</w:tr>
      <w:tr w:rsidR="009E32DD">
        <w:trPr>
          <w:trHeight w:val="20"/>
        </w:trPr>
        <w:tc>
          <w:tcPr>
            <w:tcW w:w="13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</w:tr>
      <w:tr w:rsidR="00003050" w:rsidTr="00003050">
        <w:trPr>
          <w:trHeight w:val="440"/>
        </w:trPr>
        <w:tc>
          <w:tcPr>
            <w:tcW w:w="1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9"/>
            </w:tblGrid>
            <w:tr w:rsidR="009E32DD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28"/>
                    </w:rPr>
                    <w:t>c 28 июня 2023 г. по 5 июля 2023 г.</w:t>
                  </w:r>
                </w:p>
              </w:tc>
            </w:tr>
          </w:tbl>
          <w:p w:rsidR="009E32DD" w:rsidRDefault="009E32DD">
            <w:pPr>
              <w:spacing w:after="0" w:line="240" w:lineRule="auto"/>
            </w:pPr>
          </w:p>
        </w:tc>
        <w:tc>
          <w:tcPr>
            <w:tcW w:w="2757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</w:tr>
      <w:tr w:rsidR="00003050" w:rsidTr="00003050">
        <w:tc>
          <w:tcPr>
            <w:tcW w:w="13" w:type="dxa"/>
          </w:tcPr>
          <w:p w:rsidR="009E32DD" w:rsidRDefault="009E32DD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4"/>
              <w:gridCol w:w="966"/>
              <w:gridCol w:w="4535"/>
              <w:gridCol w:w="1500"/>
              <w:gridCol w:w="1414"/>
              <w:gridCol w:w="1311"/>
            </w:tblGrid>
            <w:tr w:rsidR="009E32DD" w:rsidTr="00003050">
              <w:trPr>
                <w:trHeight w:val="509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Время</w:t>
                  </w:r>
                </w:p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начала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 xml:space="preserve">Время </w:t>
                  </w:r>
                  <w:proofErr w:type="spellStart"/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оконч</w:t>
                  </w:r>
                  <w:proofErr w:type="spellEnd"/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Название фильма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Продолжи</w:t>
                  </w: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br/>
                  </w:r>
                  <w:proofErr w:type="spellStart"/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тельность</w:t>
                  </w:r>
                  <w:proofErr w:type="spellEnd"/>
                  <w:proofErr w:type="gramEnd"/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Взрослый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Детский</w:t>
                  </w:r>
                </w:p>
              </w:tc>
            </w:tr>
            <w:tr w:rsidR="00003050" w:rsidTr="00481063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28 июня 2023 г., среда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15:23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  <w:r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853009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29 июня 2023 г., четверг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18:43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(Не</w:t>
                  </w:r>
                  <w:proofErr w:type="gram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)и</w:t>
                  </w:r>
                  <w:proofErr w:type="gram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деальные роботы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Мальдивы подождут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4A1F88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30 июня 2023 г., пятница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12:51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14:34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16:25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Круиз по джунглям: Т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айна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18:18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E91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01 июля 2023 г., суббота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18:43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(Не</w:t>
                  </w:r>
                  <w:proofErr w:type="gram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)и</w:t>
                  </w:r>
                  <w:proofErr w:type="gram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деальные роботы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Мальдивы подождут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003050">
              <w:trPr>
                <w:trHeight w:val="71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lastRenderedPageBreak/>
                    <w:t>02 июля 2023 г., воскресенье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11:45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18:43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(Не</w:t>
                  </w:r>
                  <w:proofErr w:type="gram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)и</w:t>
                  </w:r>
                  <w:proofErr w:type="gram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деальные роботы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Мальдивы подождут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F76311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03 июля 2023 г., понедельник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18:43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(Не</w:t>
                  </w:r>
                  <w:proofErr w:type="gram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)и</w:t>
                  </w:r>
                  <w:proofErr w:type="gram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деальные роботы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Мальдивы подождут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7C63DD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04 июля 2023 г., вторник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Король-львёнок 2D (12+)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14:59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18:43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Дыхание 2D (16+)</w:t>
                  </w:r>
                </w:p>
                <w:p w:rsidR="00003050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11236"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(Пушкинская карта</w:t>
                  </w:r>
                  <w:r>
                    <w:rPr>
                      <w:rFonts w:eastAsia="Tahoma"/>
                      <w:i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(Не</w:t>
                  </w:r>
                  <w:proofErr w:type="gram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)и</w:t>
                  </w:r>
                  <w:proofErr w:type="gram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деальные роботы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22:11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Мальдивы подождут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003050" w:rsidTr="00EB6BC5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Pr="00003050" w:rsidRDefault="000030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003050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05 июля 2023 г., среда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10:30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11:56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Назад к динозаврам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13:44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Зверогонщики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9E32DD" w:rsidTr="00003050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15:40</w:t>
                  </w:r>
                </w:p>
              </w:tc>
              <w:tc>
                <w:tcPr>
                  <w:tcW w:w="50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03050" w:rsidRDefault="00003050">
                  <w:pPr>
                    <w:spacing w:after="0" w:line="240" w:lineRule="auto"/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Круиз по джунглям: </w:t>
                  </w:r>
                </w:p>
                <w:p w:rsidR="009E32DD" w:rsidRPr="00003050" w:rsidRDefault="00003050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Тайна </w:t>
                  </w:r>
                  <w:proofErr w:type="spellStart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Вальверде</w:t>
                  </w:r>
                  <w:proofErr w:type="spellEnd"/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  2D (16+)</w:t>
                  </w:r>
                </w:p>
              </w:tc>
              <w:tc>
                <w:tcPr>
                  <w:tcW w:w="12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003050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003050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32DD" w:rsidRPr="00003050" w:rsidRDefault="009E32DD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9E32DD" w:rsidRDefault="009E32DD">
            <w:pPr>
              <w:spacing w:after="0" w:line="240" w:lineRule="auto"/>
            </w:pPr>
          </w:p>
        </w:tc>
      </w:tr>
    </w:tbl>
    <w:p w:rsidR="009E32DD" w:rsidRDefault="009E32DD">
      <w:pPr>
        <w:spacing w:after="0" w:line="240" w:lineRule="auto"/>
      </w:pPr>
      <w:bookmarkStart w:id="0" w:name="_GoBack"/>
      <w:bookmarkEnd w:id="0"/>
    </w:p>
    <w:sectPr w:rsidR="009E32DD" w:rsidSect="00003050">
      <w:pgSz w:w="12240" w:h="15840"/>
      <w:pgMar w:top="284" w:right="720" w:bottom="993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DD"/>
    <w:rsid w:val="00003050"/>
    <w:rsid w:val="009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>SPecialiST RePack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</dc:creator>
  <cp:lastModifiedBy>Валентина</cp:lastModifiedBy>
  <cp:revision>2</cp:revision>
  <cp:lastPrinted>2023-06-23T13:50:00Z</cp:lastPrinted>
  <dcterms:created xsi:type="dcterms:W3CDTF">2023-06-23T13:50:00Z</dcterms:created>
  <dcterms:modified xsi:type="dcterms:W3CDTF">2023-06-23T13:50:00Z</dcterms:modified>
</cp:coreProperties>
</file>