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"/>
        <w:gridCol w:w="8167"/>
        <w:gridCol w:w="2621"/>
      </w:tblGrid>
      <w:tr w:rsidR="00F36192">
        <w:trPr>
          <w:trHeight w:val="518"/>
        </w:trPr>
        <w:tc>
          <w:tcPr>
            <w:tcW w:w="13" w:type="dxa"/>
          </w:tcPr>
          <w:p w:rsidR="00F36192" w:rsidRDefault="00F36192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67"/>
            </w:tblGrid>
            <w:tr w:rsidR="00F36192">
              <w:trPr>
                <w:trHeight w:val="440"/>
              </w:trPr>
              <w:tc>
                <w:tcPr>
                  <w:tcW w:w="846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Default="00F11125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>Расписание с ценами за период</w:t>
                  </w:r>
                </w:p>
              </w:tc>
            </w:tr>
          </w:tbl>
          <w:p w:rsidR="00F36192" w:rsidRDefault="00F36192">
            <w:pPr>
              <w:spacing w:after="0" w:line="240" w:lineRule="auto"/>
            </w:pPr>
          </w:p>
        </w:tc>
        <w:tc>
          <w:tcPr>
            <w:tcW w:w="2757" w:type="dxa"/>
          </w:tcPr>
          <w:p w:rsidR="00F36192" w:rsidRDefault="00F36192">
            <w:pPr>
              <w:pStyle w:val="EmptyCellLayoutStyle"/>
              <w:spacing w:after="0" w:line="240" w:lineRule="auto"/>
            </w:pPr>
          </w:p>
        </w:tc>
      </w:tr>
      <w:tr w:rsidR="00F36192">
        <w:trPr>
          <w:trHeight w:val="20"/>
        </w:trPr>
        <w:tc>
          <w:tcPr>
            <w:tcW w:w="13" w:type="dxa"/>
          </w:tcPr>
          <w:p w:rsidR="00F36192" w:rsidRDefault="00F36192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p w:rsidR="00F36192" w:rsidRDefault="00F36192">
            <w:pPr>
              <w:pStyle w:val="EmptyCellLayoutStyle"/>
              <w:spacing w:after="0" w:line="240" w:lineRule="auto"/>
            </w:pPr>
          </w:p>
        </w:tc>
        <w:tc>
          <w:tcPr>
            <w:tcW w:w="2757" w:type="dxa"/>
          </w:tcPr>
          <w:p w:rsidR="00F36192" w:rsidRDefault="00F36192">
            <w:pPr>
              <w:pStyle w:val="EmptyCellLayoutStyle"/>
              <w:spacing w:after="0" w:line="240" w:lineRule="auto"/>
            </w:pPr>
          </w:p>
        </w:tc>
      </w:tr>
      <w:tr w:rsidR="00F11125" w:rsidTr="00F11125">
        <w:trPr>
          <w:trHeight w:val="440"/>
        </w:trPr>
        <w:tc>
          <w:tcPr>
            <w:tcW w:w="1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79"/>
            </w:tblGrid>
            <w:tr w:rsidR="00F36192">
              <w:trPr>
                <w:trHeight w:val="362"/>
              </w:trPr>
              <w:tc>
                <w:tcPr>
                  <w:tcW w:w="8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Default="00F11125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>c 19 октября 2023 г. по 25 октября 2023 г.</w:t>
                  </w:r>
                </w:p>
              </w:tc>
            </w:tr>
          </w:tbl>
          <w:p w:rsidR="00F36192" w:rsidRDefault="00F36192">
            <w:pPr>
              <w:spacing w:after="0" w:line="240" w:lineRule="auto"/>
            </w:pPr>
          </w:p>
        </w:tc>
        <w:tc>
          <w:tcPr>
            <w:tcW w:w="2757" w:type="dxa"/>
          </w:tcPr>
          <w:p w:rsidR="00F36192" w:rsidRDefault="00F36192">
            <w:pPr>
              <w:pStyle w:val="EmptyCellLayoutStyle"/>
              <w:spacing w:after="0" w:line="240" w:lineRule="auto"/>
            </w:pPr>
          </w:p>
        </w:tc>
      </w:tr>
      <w:tr w:rsidR="00F11125" w:rsidRPr="00F11125" w:rsidTr="00F11125">
        <w:tc>
          <w:tcPr>
            <w:tcW w:w="13" w:type="dxa"/>
          </w:tcPr>
          <w:p w:rsidR="00F36192" w:rsidRPr="00F11125" w:rsidRDefault="00F36192">
            <w:pPr>
              <w:pStyle w:val="EmptyCellLayoutStyle"/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8462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5"/>
              <w:gridCol w:w="966"/>
              <w:gridCol w:w="4514"/>
              <w:gridCol w:w="1500"/>
              <w:gridCol w:w="1413"/>
              <w:gridCol w:w="1332"/>
            </w:tblGrid>
            <w:tr w:rsidR="00F36192" w:rsidRPr="00F11125" w:rsidTr="00F11125">
              <w:trPr>
                <w:trHeight w:val="509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Время</w:t>
                  </w:r>
                </w:p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начала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 xml:space="preserve">Время </w:t>
                  </w:r>
                  <w:proofErr w:type="spellStart"/>
                  <w:r w:rsidRPr="00F11125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оконч</w:t>
                  </w:r>
                  <w:proofErr w:type="spellEnd"/>
                  <w:r w:rsidRPr="00F11125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Название фильма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Продолжи</w:t>
                  </w:r>
                  <w:r w:rsidRPr="00F11125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br/>
                  </w:r>
                  <w:proofErr w:type="spellStart"/>
                  <w:r w:rsidRPr="00F11125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тельность</w:t>
                  </w:r>
                  <w:proofErr w:type="spellEnd"/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Взрослый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Детский</w:t>
                  </w:r>
                </w:p>
              </w:tc>
            </w:tr>
            <w:tr w:rsidR="00F11125" w:rsidRPr="00F11125" w:rsidTr="00E75788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11125" w:rsidRDefault="00F11125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F11125" w:rsidRPr="00F11125" w:rsidRDefault="00F11125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F11125">
                    <w:rPr>
                      <w:rFonts w:ascii="Tahoma" w:eastAsia="Tahoma" w:hAnsi="Tahoma"/>
                      <w:b/>
                      <w:color w:val="000000"/>
                      <w:sz w:val="32"/>
                      <w:szCs w:val="32"/>
                    </w:rPr>
                    <w:t>19 октября 2023 г., четверг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11:10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Северные амуры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65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12:57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Форсажики</w:t>
                  </w:r>
                  <w:proofErr w:type="spellEnd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14:04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Смешарики</w:t>
                  </w:r>
                  <w:proofErr w:type="spellEnd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снимают кино 2D (0+)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59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15:48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11125" w:rsidRDefault="00F11125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Дух Байкала 2D (12+)</w:t>
                  </w:r>
                </w:p>
                <w:p w:rsidR="00F11125" w:rsidRPr="00F11125" w:rsidRDefault="00F11125" w:rsidP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</w:t>
                  </w: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15:55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17:49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Default="00F11125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Повелитель ветра 2D (12+)</w:t>
                  </w:r>
                </w:p>
                <w:p w:rsidR="00F11125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114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20:00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Страсти по Матвею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3619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21:52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Вася не в себе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3619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F11125" w:rsidRPr="00F11125" w:rsidTr="00924377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11125" w:rsidRDefault="00F11125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F11125" w:rsidRPr="00F11125" w:rsidRDefault="00F11125">
                  <w:pPr>
                    <w:spacing w:after="0" w:line="240" w:lineRule="auto"/>
                    <w:rPr>
                      <w:sz w:val="32"/>
                      <w:szCs w:val="32"/>
                    </w:rPr>
                  </w:pPr>
                  <w:r w:rsidRPr="00F11125">
                    <w:rPr>
                      <w:rFonts w:ascii="Tahoma" w:eastAsia="Tahoma" w:hAnsi="Tahoma"/>
                      <w:b/>
                      <w:color w:val="000000"/>
                      <w:sz w:val="32"/>
                      <w:szCs w:val="32"/>
                    </w:rPr>
                    <w:t>20 октября 2023 г., пятница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11:05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Северные амуры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65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12:52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Форсажики</w:t>
                  </w:r>
                  <w:proofErr w:type="spellEnd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12:55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14:28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Default="00F11125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Дух Байкала 2D (12+)</w:t>
                  </w:r>
                </w:p>
                <w:p w:rsidR="00F11125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93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16:29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Default="00F11125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Повелитель ветра 2D (12+)</w:t>
                  </w:r>
                </w:p>
                <w:p w:rsidR="00F11125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114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F11125" w:rsidRPr="00F11125" w:rsidTr="00016A88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11125" w:rsidRDefault="00F11125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F11125" w:rsidRPr="00F11125" w:rsidRDefault="00F11125">
                  <w:pPr>
                    <w:spacing w:after="0" w:line="240" w:lineRule="auto"/>
                    <w:rPr>
                      <w:sz w:val="32"/>
                      <w:szCs w:val="32"/>
                    </w:rPr>
                  </w:pPr>
                  <w:r w:rsidRPr="00F11125">
                    <w:rPr>
                      <w:rFonts w:ascii="Tahoma" w:eastAsia="Tahoma" w:hAnsi="Tahoma"/>
                      <w:b/>
                      <w:color w:val="000000"/>
                      <w:sz w:val="32"/>
                      <w:szCs w:val="32"/>
                    </w:rPr>
                    <w:t>21 октября 2023 г., суббота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11:10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Северные амуры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65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12:57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Форсажики</w:t>
                  </w:r>
                  <w:proofErr w:type="spellEnd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14:04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Смешарики</w:t>
                  </w:r>
                  <w:proofErr w:type="spellEnd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снимают кино 2D (0+)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59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15:48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Default="00F11125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Дух Байкала 2D (12+)</w:t>
                  </w:r>
                </w:p>
                <w:p w:rsidR="00F11125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93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15:55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17:49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Default="00F11125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Повелитель ветра 2D (12+)</w:t>
                  </w:r>
                </w:p>
                <w:p w:rsidR="00F11125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114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20:00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Страсти по Матвею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3619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21:52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Вася не в себе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3619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F11125" w:rsidRPr="00F11125" w:rsidTr="0090770B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11125" w:rsidRDefault="00F11125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F11125" w:rsidRPr="00F11125" w:rsidRDefault="00F11125">
                  <w:pPr>
                    <w:spacing w:after="0" w:line="240" w:lineRule="auto"/>
                    <w:rPr>
                      <w:sz w:val="32"/>
                      <w:szCs w:val="32"/>
                    </w:rPr>
                  </w:pPr>
                  <w:r w:rsidRPr="00F11125">
                    <w:rPr>
                      <w:rFonts w:ascii="Tahoma" w:eastAsia="Tahoma" w:hAnsi="Tahoma"/>
                      <w:b/>
                      <w:color w:val="000000"/>
                      <w:sz w:val="32"/>
                      <w:szCs w:val="32"/>
                    </w:rPr>
                    <w:t>22 октября 2023 г., воскресенье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11:15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Северные амуры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65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13:02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Форсажики</w:t>
                  </w:r>
                  <w:proofErr w:type="spellEnd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lastRenderedPageBreak/>
                    <w:t>18:10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20:10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Страсти по Матвею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3619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21:57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Вася не в себе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3619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F11125" w:rsidRPr="00F11125" w:rsidTr="009E37D0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11125" w:rsidRDefault="00F11125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F11125" w:rsidRPr="00F11125" w:rsidRDefault="00F11125">
                  <w:pPr>
                    <w:spacing w:after="0" w:line="240" w:lineRule="auto"/>
                    <w:rPr>
                      <w:sz w:val="32"/>
                      <w:szCs w:val="32"/>
                    </w:rPr>
                  </w:pPr>
                  <w:r w:rsidRPr="00F11125">
                    <w:rPr>
                      <w:rFonts w:ascii="Tahoma" w:eastAsia="Tahoma" w:hAnsi="Tahoma"/>
                      <w:b/>
                      <w:color w:val="000000"/>
                      <w:sz w:val="32"/>
                      <w:szCs w:val="32"/>
                    </w:rPr>
                    <w:t>23 октября 2023 г., понедельник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11:10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Северные амуры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65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12:57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Форсажики</w:t>
                  </w:r>
                  <w:proofErr w:type="spellEnd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14:04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Смешарики</w:t>
                  </w:r>
                  <w:proofErr w:type="spellEnd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снимают кино 2D (0+)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59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15:48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Default="00F11125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Дух Байкала 2D (12+)</w:t>
                  </w:r>
                </w:p>
                <w:p w:rsidR="00F11125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93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15:55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17:49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Default="00F11125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Повелитель ветра 2D (12+)</w:t>
                  </w:r>
                </w:p>
                <w:p w:rsidR="00F11125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114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20:00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Страсти по Матвею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3619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21:52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Вася не в себе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3619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F11125" w:rsidRPr="00F11125" w:rsidTr="00542685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11125" w:rsidRDefault="00F11125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F11125" w:rsidRPr="00F11125" w:rsidRDefault="00F11125">
                  <w:pPr>
                    <w:spacing w:after="0" w:line="240" w:lineRule="auto"/>
                    <w:rPr>
                      <w:sz w:val="32"/>
                      <w:szCs w:val="32"/>
                    </w:rPr>
                  </w:pPr>
                  <w:r w:rsidRPr="00F11125">
                    <w:rPr>
                      <w:rFonts w:ascii="Tahoma" w:eastAsia="Tahoma" w:hAnsi="Tahoma"/>
                      <w:b/>
                      <w:color w:val="000000"/>
                      <w:sz w:val="32"/>
                      <w:szCs w:val="32"/>
                    </w:rPr>
                    <w:t>24 октября 2023 г., вторник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11:10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Северные амуры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65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12:57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Форсажики</w:t>
                  </w:r>
                  <w:proofErr w:type="spellEnd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14:04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Смешарики</w:t>
                  </w:r>
                  <w:proofErr w:type="spellEnd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снимают кино 2D (0+)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59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15:48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Default="00F11125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Дух Байкала 2D (12+)</w:t>
                  </w:r>
                </w:p>
                <w:p w:rsidR="00F11125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93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15:55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17:49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Default="00F11125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Повелитель ветра 2D (12+)</w:t>
                  </w:r>
                </w:p>
                <w:p w:rsidR="00F11125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114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20:00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Страсти по Матвею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3619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21:52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Вася не в себе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3619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F11125" w:rsidRPr="00F11125" w:rsidTr="00A10471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11125" w:rsidRDefault="00F11125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F11125" w:rsidRPr="00F11125" w:rsidRDefault="00F11125">
                  <w:pPr>
                    <w:spacing w:after="0" w:line="240" w:lineRule="auto"/>
                    <w:rPr>
                      <w:sz w:val="32"/>
                      <w:szCs w:val="32"/>
                    </w:rPr>
                  </w:pPr>
                  <w:bookmarkStart w:id="0" w:name="_GoBack"/>
                  <w:bookmarkEnd w:id="0"/>
                  <w:r w:rsidRPr="00F11125">
                    <w:rPr>
                      <w:rFonts w:ascii="Tahoma" w:eastAsia="Tahoma" w:hAnsi="Tahoma"/>
                      <w:b/>
                      <w:color w:val="000000"/>
                      <w:sz w:val="32"/>
                      <w:szCs w:val="32"/>
                    </w:rPr>
                    <w:t>25 октября 2023 г., среда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11:42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Форсажики</w:t>
                  </w:r>
                  <w:proofErr w:type="spellEnd"/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F36192" w:rsidRPr="00F11125" w:rsidTr="00F11125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13:44</w:t>
                  </w:r>
                </w:p>
              </w:tc>
              <w:tc>
                <w:tcPr>
                  <w:tcW w:w="45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Default="00F11125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Повелитель ветра 2D (12+)</w:t>
                  </w:r>
                </w:p>
                <w:p w:rsidR="00F11125" w:rsidRPr="00F11125" w:rsidRDefault="00F1112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114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36192" w:rsidRPr="00F11125" w:rsidRDefault="00F1112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F11125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</w:tbl>
          <w:p w:rsidR="00F36192" w:rsidRPr="00F11125" w:rsidRDefault="00F36192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F36192" w:rsidRPr="00F11125" w:rsidRDefault="00F36192">
      <w:pPr>
        <w:spacing w:after="0" w:line="240" w:lineRule="auto"/>
        <w:rPr>
          <w:sz w:val="26"/>
          <w:szCs w:val="26"/>
        </w:rPr>
      </w:pPr>
    </w:p>
    <w:sectPr w:rsidR="00F36192" w:rsidRPr="00F11125" w:rsidSect="00F11125">
      <w:pgSz w:w="12240" w:h="15840"/>
      <w:pgMar w:top="720" w:right="720" w:bottom="720" w:left="720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192"/>
    <w:rsid w:val="00F11125"/>
    <w:rsid w:val="00F3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8126F5-50A0-4851-A463-3AC4D1D54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3">
    <w:name w:val="Balloon Text"/>
    <w:basedOn w:val="a"/>
    <w:link w:val="a4"/>
    <w:uiPriority w:val="99"/>
    <w:semiHidden/>
    <w:unhideWhenUsed/>
    <w:rsid w:val="00F11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11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ScheduleWithPrices</vt:lpstr>
    </vt:vector>
  </TitlesOfParts>
  <Company/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ScheduleWithPrices</dc:title>
  <dc:creator>Валентина Омельянюк</dc:creator>
  <dc:description/>
  <cp:lastModifiedBy>Валентина Омельянюк</cp:lastModifiedBy>
  <cp:revision>2</cp:revision>
  <cp:lastPrinted>2023-10-15T11:26:00Z</cp:lastPrinted>
  <dcterms:created xsi:type="dcterms:W3CDTF">2023-10-15T11:27:00Z</dcterms:created>
  <dcterms:modified xsi:type="dcterms:W3CDTF">2023-10-15T11:27:00Z</dcterms:modified>
</cp:coreProperties>
</file>