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8283"/>
        <w:gridCol w:w="2504"/>
      </w:tblGrid>
      <w:tr w:rsidR="00D12187">
        <w:trPr>
          <w:trHeight w:val="518"/>
        </w:trPr>
        <w:tc>
          <w:tcPr>
            <w:tcW w:w="13" w:type="dxa"/>
          </w:tcPr>
          <w:p w:rsidR="00D12187" w:rsidRDefault="00D12187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7"/>
            </w:tblGrid>
            <w:tr w:rsidR="00D12187">
              <w:trPr>
                <w:trHeight w:val="440"/>
              </w:trPr>
              <w:tc>
                <w:tcPr>
                  <w:tcW w:w="8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Default="00F40750" w:rsidP="00EC7E2C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40"/>
                    </w:rPr>
                    <w:t xml:space="preserve">Расписание </w:t>
                  </w:r>
                  <w:r w:rsidR="00EC7E2C">
                    <w:rPr>
                      <w:rFonts w:ascii="Tahoma" w:eastAsia="Tahoma" w:hAnsi="Tahoma"/>
                      <w:b/>
                      <w:color w:val="4682B4"/>
                      <w:sz w:val="40"/>
                    </w:rPr>
                    <w:t>кинозала «ЛИРА»</w:t>
                  </w:r>
                </w:p>
              </w:tc>
            </w:tr>
          </w:tbl>
          <w:p w:rsidR="00D12187" w:rsidRDefault="00D12187">
            <w:pPr>
              <w:spacing w:after="0" w:line="240" w:lineRule="auto"/>
            </w:pPr>
          </w:p>
        </w:tc>
        <w:tc>
          <w:tcPr>
            <w:tcW w:w="2757" w:type="dxa"/>
          </w:tcPr>
          <w:p w:rsidR="00D12187" w:rsidRDefault="00D12187">
            <w:pPr>
              <w:pStyle w:val="EmptyCellLayoutStyle"/>
              <w:spacing w:after="0" w:line="240" w:lineRule="auto"/>
            </w:pPr>
          </w:p>
        </w:tc>
      </w:tr>
      <w:tr w:rsidR="00EC7E2C">
        <w:trPr>
          <w:trHeight w:val="20"/>
        </w:trPr>
        <w:tc>
          <w:tcPr>
            <w:tcW w:w="13" w:type="dxa"/>
          </w:tcPr>
          <w:p w:rsidR="00EC7E2C" w:rsidRDefault="00EC7E2C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p w:rsidR="00EC7E2C" w:rsidRDefault="00EC7E2C">
            <w:pPr>
              <w:pStyle w:val="EmptyCellLayoutStyle"/>
              <w:spacing w:after="0" w:line="240" w:lineRule="auto"/>
            </w:pPr>
          </w:p>
        </w:tc>
        <w:tc>
          <w:tcPr>
            <w:tcW w:w="2757" w:type="dxa"/>
            <w:vMerge w:val="restart"/>
          </w:tcPr>
          <w:p w:rsidR="00EC7E2C" w:rsidRDefault="00EC7E2C">
            <w:pPr>
              <w:pStyle w:val="EmptyCellLayoutStyle"/>
              <w:spacing w:after="0" w:line="240" w:lineRule="auto"/>
            </w:pPr>
          </w:p>
        </w:tc>
      </w:tr>
      <w:tr w:rsidR="00EC7E2C" w:rsidTr="00EC7E2C">
        <w:trPr>
          <w:trHeight w:val="440"/>
        </w:trPr>
        <w:tc>
          <w:tcPr>
            <w:tcW w:w="847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9"/>
            </w:tblGrid>
            <w:tr w:rsidR="00EC7E2C">
              <w:trPr>
                <w:trHeight w:val="362"/>
              </w:trPr>
              <w:tc>
                <w:tcPr>
                  <w:tcW w:w="84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EC7E2C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28"/>
                    </w:rPr>
                    <w:t>c 9 сентября 2021 г. по 15 сентября 2021 г.</w:t>
                  </w:r>
                </w:p>
              </w:tc>
            </w:tr>
          </w:tbl>
          <w:p w:rsidR="00EC7E2C" w:rsidRDefault="00EC7E2C">
            <w:pPr>
              <w:spacing w:after="0" w:line="240" w:lineRule="auto"/>
            </w:pPr>
          </w:p>
        </w:tc>
        <w:tc>
          <w:tcPr>
            <w:tcW w:w="2757" w:type="dxa"/>
            <w:vMerge/>
          </w:tcPr>
          <w:p w:rsidR="00EC7E2C" w:rsidRDefault="00EC7E2C">
            <w:pPr>
              <w:pStyle w:val="EmptyCellLayoutStyle"/>
              <w:spacing w:after="0" w:line="240" w:lineRule="auto"/>
            </w:pPr>
          </w:p>
        </w:tc>
      </w:tr>
      <w:tr w:rsidR="00EC7E2C" w:rsidRPr="00EC7E2C" w:rsidTr="00EC7E2C">
        <w:tc>
          <w:tcPr>
            <w:tcW w:w="13" w:type="dxa"/>
          </w:tcPr>
          <w:p w:rsidR="00D12187" w:rsidRPr="00EC7E2C" w:rsidRDefault="00D12187">
            <w:pPr>
              <w:pStyle w:val="EmptyCellLayoutStyle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12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4"/>
              <w:gridCol w:w="966"/>
              <w:gridCol w:w="4529"/>
              <w:gridCol w:w="1500"/>
              <w:gridCol w:w="1414"/>
              <w:gridCol w:w="1316"/>
            </w:tblGrid>
            <w:tr w:rsidR="00D12187" w:rsidRPr="00EC7E2C" w:rsidTr="00EC7E2C">
              <w:trPr>
                <w:trHeight w:val="509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Время</w:t>
                  </w:r>
                </w:p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начала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 xml:space="preserve">Время </w:t>
                  </w:r>
                  <w:proofErr w:type="spellStart"/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оконч</w:t>
                  </w:r>
                  <w:proofErr w:type="spellEnd"/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Название фильма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Продолжи</w:t>
                  </w: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br/>
                  </w:r>
                  <w:proofErr w:type="spellStart"/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тельность</w:t>
                  </w:r>
                  <w:proofErr w:type="spellEnd"/>
                  <w:proofErr w:type="gramEnd"/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Взрослый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Детский</w:t>
                  </w:r>
                </w:p>
              </w:tc>
            </w:tr>
            <w:tr w:rsidR="00EC7E2C" w:rsidRPr="00EC7E2C" w:rsidTr="00EC7E2C">
              <w:trPr>
                <w:trHeight w:val="634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09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четверг</w:t>
                  </w:r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10:10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Босс-молокосос-2 3D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12:15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13:41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13:55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16:20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18:18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После. Глава 3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103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18:30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20:20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22:45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C7E2C" w:rsidRPr="00EC7E2C" w:rsidTr="00EC7E2C">
              <w:trPr>
                <w:trHeight w:val="634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10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пятница</w:t>
                  </w:r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10:10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11:36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15:54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EC7E2C" w:rsidRPr="00EC7E2C" w:rsidTr="00057DAA">
              <w:trPr>
                <w:trHeight w:val="634"/>
              </w:trPr>
              <w:tc>
                <w:tcPr>
                  <w:tcW w:w="808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11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суббота</w:t>
                  </w:r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685" w:type="dxa"/>
                  <w:gridSpan w:val="2"/>
                  <w:tcBorders>
                    <w:top w:val="single" w:sz="7" w:space="0" w:color="000000"/>
                    <w:left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10:10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Босс-молокосос-2 3D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12:15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13:41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13:55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16:20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18:18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После. Глава 3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103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18:30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20:20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22:45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C7E2C" w:rsidRPr="00EC7E2C" w:rsidTr="00EC7E2C">
              <w:trPr>
                <w:trHeight w:val="634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12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воскресенье</w:t>
                  </w:r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10:10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Босс-молокосос-2 3D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12:15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13:41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lastRenderedPageBreak/>
                    <w:t>13:55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16:20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18:09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18:25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20:08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После. Глава 3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103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20:20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22:45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C7E2C" w:rsidRPr="00EC7E2C" w:rsidTr="00377217">
              <w:trPr>
                <w:trHeight w:val="634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13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понедельник</w:t>
                  </w:r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10:10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Босс-молокосос-2 3D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12:15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13:41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13:55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16:20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18:18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После. Глава 3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103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18:30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20:20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22:45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C7E2C" w:rsidRPr="00EC7E2C" w:rsidTr="00D210C8">
              <w:trPr>
                <w:trHeight w:val="634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14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вторник</w:t>
                  </w:r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10:10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Босс-молокосос-2 3D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12:15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13:41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13:55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16:20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18:18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После. Глава 3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103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18:30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20:04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20:20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22:45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EC7E2C" w:rsidRPr="00EC7E2C" w:rsidTr="000E5F0F">
              <w:trPr>
                <w:trHeight w:val="634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P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EC7E2C" w:rsidRDefault="00EC7E2C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15 сентября 2021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среда</w:t>
                  </w:r>
                  <w:bookmarkStart w:id="0" w:name="_GoBack"/>
                  <w:bookmarkEnd w:id="0"/>
                </w:p>
                <w:p w:rsidR="00EC7E2C" w:rsidRPr="00EC7E2C" w:rsidRDefault="00EC7E2C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11:26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Вокруг света за 80 дней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13:09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14:49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Небесная команда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94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D12187" w:rsidRPr="00EC7E2C" w:rsidTr="00EC7E2C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17:20</w:t>
                  </w:r>
                </w:p>
              </w:tc>
              <w:tc>
                <w:tcPr>
                  <w:tcW w:w="50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7E2C" w:rsidRDefault="00F407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Шан-чи</w:t>
                  </w:r>
                  <w:proofErr w:type="spellEnd"/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и легенда десяти колец </w:t>
                  </w:r>
                </w:p>
                <w:p w:rsidR="00D12187" w:rsidRPr="00EC7E2C" w:rsidRDefault="00F407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3D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145</w:t>
                  </w:r>
                </w:p>
              </w:tc>
              <w:tc>
                <w:tcPr>
                  <w:tcW w:w="13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F407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EC7E2C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187" w:rsidRPr="00EC7E2C" w:rsidRDefault="00D1218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12187" w:rsidRPr="00EC7E2C" w:rsidRDefault="00D1218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12187" w:rsidRPr="00EC7E2C" w:rsidRDefault="00D12187">
      <w:pPr>
        <w:spacing w:after="0" w:line="240" w:lineRule="auto"/>
        <w:rPr>
          <w:sz w:val="26"/>
          <w:szCs w:val="26"/>
        </w:rPr>
      </w:pPr>
    </w:p>
    <w:sectPr w:rsidR="00D12187" w:rsidRPr="00EC7E2C" w:rsidSect="00EC7E2C">
      <w:pgSz w:w="12240" w:h="15840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87"/>
    <w:rsid w:val="00D12187"/>
    <w:rsid w:val="00EC7E2C"/>
    <w:rsid w:val="00F4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>SPecialiST RePack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Валентина</dc:creator>
  <cp:lastModifiedBy>Валентина</cp:lastModifiedBy>
  <cp:revision>2</cp:revision>
  <cp:lastPrinted>2021-09-04T14:16:00Z</cp:lastPrinted>
  <dcterms:created xsi:type="dcterms:W3CDTF">2021-09-04T14:21:00Z</dcterms:created>
  <dcterms:modified xsi:type="dcterms:W3CDTF">2021-09-04T14:21:00Z</dcterms:modified>
</cp:coreProperties>
</file>