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8304"/>
        <w:gridCol w:w="2484"/>
      </w:tblGrid>
      <w:tr w:rsidR="002E3849">
        <w:trPr>
          <w:trHeight w:val="518"/>
        </w:trPr>
        <w:tc>
          <w:tcPr>
            <w:tcW w:w="13" w:type="dxa"/>
          </w:tcPr>
          <w:p w:rsidR="002E3849" w:rsidRDefault="002E3849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67"/>
            </w:tblGrid>
            <w:tr w:rsidR="002E3849">
              <w:trPr>
                <w:trHeight w:val="440"/>
              </w:trPr>
              <w:tc>
                <w:tcPr>
                  <w:tcW w:w="8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Default="0029459A" w:rsidP="0029459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40"/>
                    </w:rPr>
                    <w:t>Расписание кинозала «ЛИРА»</w:t>
                  </w:r>
                </w:p>
              </w:tc>
            </w:tr>
          </w:tbl>
          <w:p w:rsidR="002E3849" w:rsidRDefault="002E3849">
            <w:pPr>
              <w:spacing w:after="0" w:line="240" w:lineRule="auto"/>
            </w:pPr>
          </w:p>
        </w:tc>
        <w:tc>
          <w:tcPr>
            <w:tcW w:w="2757" w:type="dxa"/>
          </w:tcPr>
          <w:p w:rsidR="002E3849" w:rsidRDefault="002E3849">
            <w:pPr>
              <w:pStyle w:val="EmptyCellLayoutStyle"/>
              <w:spacing w:after="0" w:line="240" w:lineRule="auto"/>
            </w:pPr>
          </w:p>
        </w:tc>
      </w:tr>
      <w:tr w:rsidR="002E3849">
        <w:trPr>
          <w:trHeight w:val="20"/>
        </w:trPr>
        <w:tc>
          <w:tcPr>
            <w:tcW w:w="13" w:type="dxa"/>
          </w:tcPr>
          <w:p w:rsidR="002E3849" w:rsidRDefault="002E3849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p w:rsidR="002E3849" w:rsidRDefault="002E3849">
            <w:pPr>
              <w:pStyle w:val="EmptyCellLayoutStyle"/>
              <w:spacing w:after="0" w:line="240" w:lineRule="auto"/>
            </w:pPr>
          </w:p>
        </w:tc>
        <w:tc>
          <w:tcPr>
            <w:tcW w:w="2757" w:type="dxa"/>
          </w:tcPr>
          <w:p w:rsidR="002E3849" w:rsidRDefault="002E3849">
            <w:pPr>
              <w:pStyle w:val="EmptyCellLayoutStyle"/>
              <w:spacing w:after="0" w:line="240" w:lineRule="auto"/>
            </w:pPr>
          </w:p>
        </w:tc>
      </w:tr>
      <w:tr w:rsidR="0029459A" w:rsidTr="0029459A">
        <w:trPr>
          <w:trHeight w:val="440"/>
        </w:trPr>
        <w:tc>
          <w:tcPr>
            <w:tcW w:w="1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79"/>
            </w:tblGrid>
            <w:tr w:rsidR="002E3849">
              <w:trPr>
                <w:trHeight w:val="362"/>
              </w:trPr>
              <w:tc>
                <w:tcPr>
                  <w:tcW w:w="84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Default="0029459A">
                  <w:pPr>
                    <w:spacing w:after="0" w:line="240" w:lineRule="auto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28"/>
                    </w:rPr>
                    <w:t>c 1 сентября 2022 г. по 7 сентября 2022 г.</w:t>
                  </w:r>
                </w:p>
              </w:tc>
            </w:tr>
          </w:tbl>
          <w:p w:rsidR="002E3849" w:rsidRDefault="002E3849">
            <w:pPr>
              <w:spacing w:after="0" w:line="240" w:lineRule="auto"/>
            </w:pPr>
          </w:p>
        </w:tc>
        <w:tc>
          <w:tcPr>
            <w:tcW w:w="2757" w:type="dxa"/>
          </w:tcPr>
          <w:p w:rsidR="002E3849" w:rsidRDefault="002E3849">
            <w:pPr>
              <w:pStyle w:val="EmptyCellLayoutStyle"/>
              <w:spacing w:after="0" w:line="240" w:lineRule="auto"/>
            </w:pPr>
          </w:p>
        </w:tc>
      </w:tr>
      <w:tr w:rsidR="0029459A" w:rsidRPr="0029459A" w:rsidTr="0029459A">
        <w:tc>
          <w:tcPr>
            <w:tcW w:w="13" w:type="dxa"/>
          </w:tcPr>
          <w:p w:rsidR="002E3849" w:rsidRPr="0029459A" w:rsidRDefault="002E3849">
            <w:pPr>
              <w:pStyle w:val="EmptyCellLayoutStyle"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846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4"/>
              <w:gridCol w:w="966"/>
              <w:gridCol w:w="4534"/>
              <w:gridCol w:w="1500"/>
              <w:gridCol w:w="1414"/>
              <w:gridCol w:w="1312"/>
            </w:tblGrid>
            <w:tr w:rsidR="002E3849" w:rsidRPr="0029459A" w:rsidTr="0029459A">
              <w:trPr>
                <w:trHeight w:val="509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Время</w:t>
                  </w:r>
                </w:p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начала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 xml:space="preserve">Время </w:t>
                  </w:r>
                  <w:proofErr w:type="spellStart"/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оконч</w:t>
                  </w:r>
                  <w:proofErr w:type="spellEnd"/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Название фильма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proofErr w:type="gramStart"/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Продолжи</w:t>
                  </w:r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br/>
                  </w:r>
                  <w:proofErr w:type="spellStart"/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тельность</w:t>
                  </w:r>
                  <w:proofErr w:type="spellEnd"/>
                  <w:proofErr w:type="gramEnd"/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Взрослый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FFFFFF"/>
                      <w:sz w:val="26"/>
                      <w:szCs w:val="26"/>
                    </w:rPr>
                    <w:t>Детский</w:t>
                  </w:r>
                </w:p>
              </w:tc>
            </w:tr>
            <w:tr w:rsidR="0029459A" w:rsidRPr="0029459A" w:rsidTr="0029459A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459A" w:rsidRDefault="0029459A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29459A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01 сентября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четверг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11:25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Гостья из космоса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13:09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Барбоскины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Team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14:13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Турбозавры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, вперёд!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48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15:57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Календарь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</w:t>
                  </w:r>
                  <w:proofErr w:type="gram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а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</w:t>
                  </w:r>
                  <w:proofErr w:type="gram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й)я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92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17:51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После: Долго и счастливо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19:43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Дети тьмы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21:31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Челюсти. Столкновение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9459A" w:rsidRPr="0029459A" w:rsidTr="0029459A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459A" w:rsidRDefault="0029459A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29459A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02 сентября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пятница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11:29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Барбоскины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Team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13:05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Гостья из космоса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14:03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Турбозавры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, вперёд!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48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15:42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Календарь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</w:t>
                  </w:r>
                  <w:proofErr w:type="gram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а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</w:t>
                  </w:r>
                  <w:proofErr w:type="gram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й)я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92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9459A" w:rsidRPr="0029459A" w:rsidTr="0029459A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459A" w:rsidRDefault="0029459A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29459A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03 сентября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суббота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11:25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Гостья из космоса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85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13:09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Барбоскины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Team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14:13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Турбозавры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, вперёд!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48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15:57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Календарь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</w:t>
                  </w:r>
                  <w:proofErr w:type="gram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а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</w:t>
                  </w:r>
                  <w:proofErr w:type="gram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й)я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92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17:51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После: Долго и счастливо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19:43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Дети тьмы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21:31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Челюсти. Столкновение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9459A" w:rsidRPr="0029459A" w:rsidTr="0029459A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459A" w:rsidRDefault="0029459A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29459A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04 сентября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воскресенье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11:25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Гостья из космоса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13:09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Барбоскины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Team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14:13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Турбозавры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, вперёд!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48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15:57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Календарь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</w:t>
                  </w:r>
                  <w:proofErr w:type="gram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а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</w:t>
                  </w:r>
                  <w:proofErr w:type="gram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й)я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92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17:51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После: Долго и счастливо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lastRenderedPageBreak/>
                    <w:t>18:05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19:43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Дети тьмы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21:31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Челюсти. Столкновение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9459A" w:rsidRPr="0029459A" w:rsidTr="0029459A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459A" w:rsidRDefault="0029459A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29459A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05 сентября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понедельник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11:25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Гостья из космоса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13:09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Барбоскины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Team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14:13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Турбозавры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, вперёд!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48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15:57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Календарь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</w:t>
                  </w:r>
                  <w:proofErr w:type="gram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а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</w:t>
                  </w:r>
                  <w:proofErr w:type="gram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й)я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92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17:51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После: Долго и счастливо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19:43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Дети тьмы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21:31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Челюсти. Столкновение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9459A" w:rsidRPr="0029459A" w:rsidTr="0029459A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459A" w:rsidRDefault="0029459A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29459A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06 сентября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вторник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11:25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Гостья из космоса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13:09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Барбоскины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Team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14:13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Турбозавры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, вперёд!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48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15:57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Календарь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</w:t>
                  </w:r>
                  <w:proofErr w:type="gram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а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</w:t>
                  </w:r>
                  <w:proofErr w:type="gram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й)я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92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17:51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После: Долго и счастливо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19:43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Дети тьмы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21:31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Челюсти. Столкновение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  <w:tr w:rsidR="0029459A" w:rsidRPr="0029459A" w:rsidTr="0029459A">
              <w:trPr>
                <w:trHeight w:val="262"/>
              </w:trPr>
              <w:tc>
                <w:tcPr>
                  <w:tcW w:w="10770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9459A" w:rsidRDefault="0029459A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</w:pPr>
                </w:p>
                <w:p w:rsidR="0029459A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07 сентября 2022 г.</w:t>
                  </w:r>
                  <w:r>
                    <w:rPr>
                      <w:rFonts w:ascii="Tahoma" w:eastAsia="Tahoma" w:hAnsi="Tahoma"/>
                      <w:b/>
                      <w:color w:val="000000"/>
                      <w:sz w:val="26"/>
                      <w:szCs w:val="26"/>
                    </w:rPr>
                    <w:t>, среда</w:t>
                  </w:r>
                  <w:bookmarkStart w:id="0" w:name="_GoBack"/>
                  <w:bookmarkEnd w:id="0"/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11:25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Гостья из космоса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11:35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13:04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Барбоскины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Team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 2D (0+)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89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120,00р.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13:10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14:42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 xml:space="preserve">Календарь </w:t>
                  </w:r>
                  <w:proofErr w:type="spell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м</w:t>
                  </w:r>
                  <w:proofErr w:type="gramStart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а</w:t>
                  </w:r>
                  <w:proofErr w:type="spell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(</w:t>
                  </w:r>
                  <w:proofErr w:type="gramEnd"/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й)я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92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150,00р.</w:t>
                  </w:r>
                </w:p>
              </w:tc>
            </w:tr>
            <w:tr w:rsidR="002E3849" w:rsidRPr="0029459A" w:rsidTr="0029459A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14:50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16:31</w:t>
                  </w:r>
                </w:p>
              </w:tc>
              <w:tc>
                <w:tcPr>
                  <w:tcW w:w="50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После: Долго и счастливо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101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9459A">
                  <w:pPr>
                    <w:spacing w:after="0" w:line="240" w:lineRule="auto"/>
                    <w:jc w:val="center"/>
                    <w:rPr>
                      <w:sz w:val="26"/>
                      <w:szCs w:val="26"/>
                    </w:rPr>
                  </w:pPr>
                  <w:r w:rsidRPr="0029459A">
                    <w:rPr>
                      <w:rFonts w:ascii="Tahoma" w:eastAsia="Tahoma" w:hAnsi="Tahoma"/>
                      <w:color w:val="000000"/>
                      <w:sz w:val="26"/>
                      <w:szCs w:val="26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E3849" w:rsidRPr="0029459A" w:rsidRDefault="002E3849">
                  <w:pPr>
                    <w:spacing w:after="0" w:line="240" w:lineRule="auto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E3849" w:rsidRPr="0029459A" w:rsidRDefault="002E3849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2E3849" w:rsidRPr="0029459A" w:rsidRDefault="002E3849">
      <w:pPr>
        <w:spacing w:after="0" w:line="240" w:lineRule="auto"/>
        <w:rPr>
          <w:sz w:val="26"/>
          <w:szCs w:val="26"/>
        </w:rPr>
      </w:pPr>
    </w:p>
    <w:sectPr w:rsidR="002E3849" w:rsidRPr="0029459A" w:rsidSect="0029459A">
      <w:pgSz w:w="12240" w:h="15840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49"/>
    <w:rsid w:val="0029459A"/>
    <w:rsid w:val="002E3849"/>
    <w:rsid w:val="00F5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ScheduleWithPrices</vt:lpstr>
    </vt:vector>
  </TitlesOfParts>
  <Company>SPecialiST RePack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ScheduleWithPrices</dc:title>
  <dc:creator>Валентина</dc:creator>
  <cp:lastModifiedBy>Валентина</cp:lastModifiedBy>
  <cp:revision>2</cp:revision>
  <cp:lastPrinted>2022-08-29T07:41:00Z</cp:lastPrinted>
  <dcterms:created xsi:type="dcterms:W3CDTF">2022-08-29T08:42:00Z</dcterms:created>
  <dcterms:modified xsi:type="dcterms:W3CDTF">2022-08-29T08:42:00Z</dcterms:modified>
</cp:coreProperties>
</file>