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"/>
        <w:gridCol w:w="8348"/>
        <w:gridCol w:w="2441"/>
      </w:tblGrid>
      <w:tr w:rsidR="00B91DA5">
        <w:trPr>
          <w:trHeight w:val="518"/>
        </w:trPr>
        <w:tc>
          <w:tcPr>
            <w:tcW w:w="13" w:type="dxa"/>
          </w:tcPr>
          <w:p w:rsidR="00B91DA5" w:rsidRDefault="00B91DA5">
            <w:pPr>
              <w:pStyle w:val="EmptyCellLayoutStyle"/>
              <w:spacing w:after="0" w:line="240" w:lineRule="auto"/>
            </w:pPr>
            <w:bookmarkStart w:id="0" w:name="_GoBack"/>
            <w:bookmarkEnd w:id="0"/>
          </w:p>
        </w:tc>
        <w:tc>
          <w:tcPr>
            <w:tcW w:w="8462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167"/>
            </w:tblGrid>
            <w:tr w:rsidR="00B91DA5">
              <w:trPr>
                <w:trHeight w:val="440"/>
              </w:trPr>
              <w:tc>
                <w:tcPr>
                  <w:tcW w:w="846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4F21B8" w:rsidRDefault="004F21B8" w:rsidP="004F21B8">
                  <w:pPr>
                    <w:spacing w:after="0" w:line="240" w:lineRule="auto"/>
                    <w:rPr>
                      <w:lang w:val="en-US"/>
                    </w:rPr>
                  </w:pPr>
                  <w:r>
                    <w:rPr>
                      <w:rFonts w:ascii="Tahoma" w:eastAsia="Tahoma" w:hAnsi="Tahoma"/>
                      <w:b/>
                      <w:color w:val="4682B4"/>
                      <w:sz w:val="40"/>
                    </w:rPr>
                    <w:t>Расписание кинозала «ЛИРА»</w:t>
                  </w:r>
                </w:p>
              </w:tc>
            </w:tr>
          </w:tbl>
          <w:p w:rsidR="00B91DA5" w:rsidRDefault="00B91DA5">
            <w:pPr>
              <w:spacing w:after="0" w:line="240" w:lineRule="auto"/>
            </w:pPr>
          </w:p>
        </w:tc>
        <w:tc>
          <w:tcPr>
            <w:tcW w:w="2757" w:type="dxa"/>
          </w:tcPr>
          <w:p w:rsidR="00B91DA5" w:rsidRDefault="00B91DA5">
            <w:pPr>
              <w:pStyle w:val="EmptyCellLayoutStyle"/>
              <w:spacing w:after="0" w:line="240" w:lineRule="auto"/>
            </w:pPr>
          </w:p>
        </w:tc>
      </w:tr>
      <w:tr w:rsidR="00B91DA5">
        <w:trPr>
          <w:trHeight w:val="20"/>
        </w:trPr>
        <w:tc>
          <w:tcPr>
            <w:tcW w:w="13" w:type="dxa"/>
          </w:tcPr>
          <w:p w:rsidR="00B91DA5" w:rsidRDefault="00B91DA5">
            <w:pPr>
              <w:pStyle w:val="EmptyCellLayoutStyle"/>
              <w:spacing w:after="0" w:line="240" w:lineRule="auto"/>
            </w:pPr>
          </w:p>
        </w:tc>
        <w:tc>
          <w:tcPr>
            <w:tcW w:w="8462" w:type="dxa"/>
          </w:tcPr>
          <w:p w:rsidR="00B91DA5" w:rsidRDefault="00B91DA5">
            <w:pPr>
              <w:pStyle w:val="EmptyCellLayoutStyle"/>
              <w:spacing w:after="0" w:line="240" w:lineRule="auto"/>
            </w:pPr>
          </w:p>
        </w:tc>
        <w:tc>
          <w:tcPr>
            <w:tcW w:w="2757" w:type="dxa"/>
          </w:tcPr>
          <w:p w:rsidR="00B91DA5" w:rsidRDefault="00B91DA5">
            <w:pPr>
              <w:pStyle w:val="EmptyCellLayoutStyle"/>
              <w:spacing w:after="0" w:line="240" w:lineRule="auto"/>
            </w:pPr>
          </w:p>
        </w:tc>
      </w:tr>
      <w:tr w:rsidR="004F21B8" w:rsidTr="004F21B8">
        <w:trPr>
          <w:trHeight w:val="440"/>
        </w:trPr>
        <w:tc>
          <w:tcPr>
            <w:tcW w:w="13" w:type="dxa"/>
            <w:gridSpan w:val="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179"/>
            </w:tblGrid>
            <w:tr w:rsidR="00B91DA5">
              <w:trPr>
                <w:trHeight w:val="362"/>
              </w:trPr>
              <w:tc>
                <w:tcPr>
                  <w:tcW w:w="8475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Default="004F21B8">
                  <w:pPr>
                    <w:spacing w:after="0" w:line="240" w:lineRule="auto"/>
                    <w:rPr>
                      <w:rFonts w:ascii="Tahoma" w:eastAsia="Tahoma" w:hAnsi="Tahoma"/>
                      <w:b/>
                      <w:color w:val="4682B4"/>
                      <w:sz w:val="16"/>
                      <w:szCs w:val="16"/>
                    </w:rPr>
                  </w:pPr>
                  <w:r>
                    <w:rPr>
                      <w:rFonts w:ascii="Tahoma" w:eastAsia="Tahoma" w:hAnsi="Tahoma"/>
                      <w:b/>
                      <w:color w:val="4682B4"/>
                      <w:sz w:val="28"/>
                    </w:rPr>
                    <w:t>c 22 апреля 2021 г. по 28 апреля 2021 г.</w:t>
                  </w:r>
                </w:p>
                <w:p w:rsidR="00567325" w:rsidRPr="00567325" w:rsidRDefault="00567325">
                  <w:pPr>
                    <w:spacing w:after="0" w:line="240" w:lineRule="auto"/>
                    <w:rPr>
                      <w:sz w:val="16"/>
                      <w:szCs w:val="16"/>
                    </w:rPr>
                  </w:pPr>
                </w:p>
              </w:tc>
            </w:tr>
          </w:tbl>
          <w:p w:rsidR="00B91DA5" w:rsidRDefault="00B91DA5">
            <w:pPr>
              <w:spacing w:after="0" w:line="240" w:lineRule="auto"/>
            </w:pPr>
          </w:p>
        </w:tc>
        <w:tc>
          <w:tcPr>
            <w:tcW w:w="2757" w:type="dxa"/>
          </w:tcPr>
          <w:p w:rsidR="00B91DA5" w:rsidRDefault="00B91DA5">
            <w:pPr>
              <w:pStyle w:val="EmptyCellLayoutStyle"/>
              <w:spacing w:after="0" w:line="240" w:lineRule="auto"/>
            </w:pPr>
          </w:p>
        </w:tc>
      </w:tr>
      <w:tr w:rsidR="004F21B8" w:rsidRPr="00567325" w:rsidTr="004F21B8">
        <w:tc>
          <w:tcPr>
            <w:tcW w:w="13" w:type="dxa"/>
          </w:tcPr>
          <w:p w:rsidR="00B91DA5" w:rsidRPr="00567325" w:rsidRDefault="00B91DA5">
            <w:pPr>
              <w:pStyle w:val="EmptyCellLayoutStyle"/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8462" w:type="dxa"/>
            <w:gridSpan w:val="2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19"/>
              <w:gridCol w:w="1035"/>
              <w:gridCol w:w="4170"/>
              <w:gridCol w:w="1609"/>
              <w:gridCol w:w="1516"/>
              <w:gridCol w:w="1321"/>
            </w:tblGrid>
            <w:tr w:rsidR="00B91DA5" w:rsidRPr="00567325" w:rsidTr="004F21B8">
              <w:trPr>
                <w:trHeight w:val="509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6E9EC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b/>
                      <w:color w:val="FFFFFF"/>
                      <w:sz w:val="28"/>
                      <w:szCs w:val="28"/>
                    </w:rPr>
                    <w:t>Время</w:t>
                  </w:r>
                </w:p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b/>
                      <w:color w:val="FFFFFF"/>
                      <w:sz w:val="28"/>
                      <w:szCs w:val="28"/>
                    </w:rPr>
                    <w:t>начала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6E9EC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b/>
                      <w:color w:val="FFFFFF"/>
                      <w:sz w:val="28"/>
                      <w:szCs w:val="28"/>
                    </w:rPr>
                    <w:t xml:space="preserve">Время </w:t>
                  </w:r>
                  <w:proofErr w:type="spellStart"/>
                  <w:r w:rsidRPr="00567325">
                    <w:rPr>
                      <w:rFonts w:ascii="Tahoma" w:eastAsia="Tahoma" w:hAnsi="Tahoma"/>
                      <w:b/>
                      <w:color w:val="FFFFFF"/>
                      <w:sz w:val="28"/>
                      <w:szCs w:val="28"/>
                    </w:rPr>
                    <w:t>оконч</w:t>
                  </w:r>
                  <w:proofErr w:type="spellEnd"/>
                  <w:r w:rsidRPr="00567325">
                    <w:rPr>
                      <w:rFonts w:ascii="Tahoma" w:eastAsia="Tahoma" w:hAnsi="Tahoma"/>
                      <w:b/>
                      <w:color w:val="FFFFFF"/>
                      <w:sz w:val="28"/>
                      <w:szCs w:val="28"/>
                    </w:rPr>
                    <w:t>.</w:t>
                  </w:r>
                </w:p>
              </w:tc>
              <w:tc>
                <w:tcPr>
                  <w:tcW w:w="507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6E9EC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b/>
                      <w:color w:val="FFFFFF"/>
                      <w:sz w:val="28"/>
                      <w:szCs w:val="28"/>
                    </w:rPr>
                    <w:t>Название фильма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6E9EC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proofErr w:type="gramStart"/>
                  <w:r w:rsidRPr="00567325">
                    <w:rPr>
                      <w:rFonts w:ascii="Tahoma" w:eastAsia="Tahoma" w:hAnsi="Tahoma"/>
                      <w:b/>
                      <w:color w:val="FFFFFF"/>
                      <w:sz w:val="28"/>
                      <w:szCs w:val="28"/>
                    </w:rPr>
                    <w:t>Продолжи</w:t>
                  </w:r>
                  <w:r w:rsidRPr="00567325">
                    <w:rPr>
                      <w:rFonts w:ascii="Tahoma" w:eastAsia="Tahoma" w:hAnsi="Tahoma"/>
                      <w:b/>
                      <w:color w:val="FFFFFF"/>
                      <w:sz w:val="28"/>
                      <w:szCs w:val="28"/>
                    </w:rPr>
                    <w:br/>
                  </w:r>
                  <w:proofErr w:type="spellStart"/>
                  <w:r w:rsidRPr="00567325">
                    <w:rPr>
                      <w:rFonts w:ascii="Tahoma" w:eastAsia="Tahoma" w:hAnsi="Tahoma"/>
                      <w:b/>
                      <w:color w:val="FFFFFF"/>
                      <w:sz w:val="28"/>
                      <w:szCs w:val="28"/>
                    </w:rPr>
                    <w:t>тельность</w:t>
                  </w:r>
                  <w:proofErr w:type="spellEnd"/>
                  <w:proofErr w:type="gramEnd"/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6E9EC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b/>
                      <w:color w:val="FFFFFF"/>
                      <w:sz w:val="28"/>
                      <w:szCs w:val="28"/>
                    </w:rPr>
                    <w:t>Взрослый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shd w:val="clear" w:color="auto" w:fill="6E9ECA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b/>
                      <w:color w:val="FFFFFF"/>
                      <w:sz w:val="28"/>
                      <w:szCs w:val="28"/>
                    </w:rPr>
                    <w:t>Детский</w:t>
                  </w:r>
                </w:p>
              </w:tc>
            </w:tr>
            <w:tr w:rsidR="004F21B8" w:rsidRPr="00567325" w:rsidTr="004F21B8">
              <w:trPr>
                <w:trHeight w:val="634"/>
              </w:trPr>
              <w:tc>
                <w:tcPr>
                  <w:tcW w:w="10769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21B8" w:rsidRPr="00567325" w:rsidRDefault="004F21B8">
                  <w:pPr>
                    <w:spacing w:after="0" w:line="240" w:lineRule="auto"/>
                    <w:rPr>
                      <w:rFonts w:ascii="Tahoma" w:eastAsia="Tahoma" w:hAnsi="Tahoma"/>
                      <w:b/>
                      <w:color w:val="000000"/>
                      <w:sz w:val="28"/>
                      <w:szCs w:val="28"/>
                    </w:rPr>
                  </w:pPr>
                </w:p>
                <w:p w:rsidR="004F21B8" w:rsidRPr="00567325" w:rsidRDefault="004F21B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b/>
                      <w:color w:val="000000"/>
                      <w:sz w:val="28"/>
                      <w:szCs w:val="28"/>
                    </w:rPr>
                    <w:t>22 апреля 2021 г., четверг</w:t>
                  </w:r>
                </w:p>
              </w:tc>
            </w:tr>
            <w:tr w:rsidR="00B91DA5" w:rsidRPr="00567325" w:rsidTr="004F21B8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12:25</w:t>
                  </w:r>
                </w:p>
              </w:tc>
              <w:tc>
                <w:tcPr>
                  <w:tcW w:w="507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Чернобыль 2D (12+)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145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120,00р.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100,00р.</w:t>
                  </w:r>
                </w:p>
              </w:tc>
            </w:tr>
            <w:tr w:rsidR="00B91DA5" w:rsidRPr="00567325" w:rsidTr="004F21B8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12:30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14:27</w:t>
                  </w:r>
                </w:p>
              </w:tc>
              <w:tc>
                <w:tcPr>
                  <w:tcW w:w="507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spellStart"/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Мортал</w:t>
                  </w:r>
                  <w:proofErr w:type="spellEnd"/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 xml:space="preserve"> Комбат 2D (16+)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117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150,00р.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B91DA5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B91DA5" w:rsidRPr="00567325" w:rsidTr="004F21B8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14:30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16:21</w:t>
                  </w:r>
                </w:p>
              </w:tc>
              <w:tc>
                <w:tcPr>
                  <w:tcW w:w="507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Поколение вояджер 2D (16+)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111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180,00р.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B91DA5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B91DA5" w:rsidRPr="00567325" w:rsidTr="004F21B8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16:25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18:50</w:t>
                  </w:r>
                </w:p>
              </w:tc>
              <w:tc>
                <w:tcPr>
                  <w:tcW w:w="507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Чернобыль 2D (12+)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145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150,00р.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120,00р.</w:t>
                  </w:r>
                </w:p>
              </w:tc>
            </w:tr>
            <w:tr w:rsidR="00B91DA5" w:rsidRPr="00567325" w:rsidTr="004F21B8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18:55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20:53</w:t>
                  </w:r>
                </w:p>
              </w:tc>
              <w:tc>
                <w:tcPr>
                  <w:tcW w:w="507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Гнев человеческий 2D (18+)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118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200,00р.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B91DA5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B91DA5" w:rsidRPr="00567325" w:rsidTr="004F21B8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21:00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22:58</w:t>
                  </w:r>
                </w:p>
              </w:tc>
              <w:tc>
                <w:tcPr>
                  <w:tcW w:w="507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Гнев человеческий 2D (18+)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118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200,00р.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B91DA5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4F21B8" w:rsidRPr="00567325" w:rsidTr="004F21B8">
              <w:trPr>
                <w:trHeight w:val="634"/>
              </w:trPr>
              <w:tc>
                <w:tcPr>
                  <w:tcW w:w="10769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21B8" w:rsidRPr="00567325" w:rsidRDefault="004F21B8">
                  <w:pPr>
                    <w:spacing w:after="0" w:line="240" w:lineRule="auto"/>
                    <w:rPr>
                      <w:rFonts w:ascii="Tahoma" w:eastAsia="Tahoma" w:hAnsi="Tahoma"/>
                      <w:b/>
                      <w:color w:val="000000"/>
                      <w:sz w:val="28"/>
                      <w:szCs w:val="28"/>
                    </w:rPr>
                  </w:pPr>
                </w:p>
                <w:p w:rsidR="004F21B8" w:rsidRPr="00567325" w:rsidRDefault="004F21B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b/>
                      <w:color w:val="000000"/>
                      <w:sz w:val="28"/>
                      <w:szCs w:val="28"/>
                    </w:rPr>
                    <w:t>23 апреля 2021 г., пятница</w:t>
                  </w:r>
                </w:p>
              </w:tc>
            </w:tr>
            <w:tr w:rsidR="00B91DA5" w:rsidRPr="00567325" w:rsidTr="004F21B8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11:28</w:t>
                  </w:r>
                </w:p>
              </w:tc>
              <w:tc>
                <w:tcPr>
                  <w:tcW w:w="507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От винта 2 2D (6+)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88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120,00р.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100,00р.</w:t>
                  </w:r>
                </w:p>
              </w:tc>
            </w:tr>
            <w:tr w:rsidR="00B91DA5" w:rsidRPr="00567325" w:rsidTr="004F21B8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11:35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14:00</w:t>
                  </w:r>
                </w:p>
              </w:tc>
              <w:tc>
                <w:tcPr>
                  <w:tcW w:w="507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Чернобыль 2D (12+)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145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120,00р.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100,00р.</w:t>
                  </w:r>
                </w:p>
              </w:tc>
            </w:tr>
            <w:tr w:rsidR="00B91DA5" w:rsidRPr="00567325" w:rsidTr="004F21B8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14:05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16:02</w:t>
                  </w:r>
                </w:p>
              </w:tc>
              <w:tc>
                <w:tcPr>
                  <w:tcW w:w="507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spellStart"/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Мортал</w:t>
                  </w:r>
                  <w:proofErr w:type="spellEnd"/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 xml:space="preserve"> Комбат 2D (16+)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117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150,00р.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B91DA5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4F21B8" w:rsidRPr="00567325" w:rsidTr="004F21B8">
              <w:trPr>
                <w:trHeight w:val="634"/>
              </w:trPr>
              <w:tc>
                <w:tcPr>
                  <w:tcW w:w="10769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21B8" w:rsidRPr="00567325" w:rsidRDefault="004F21B8">
                  <w:pPr>
                    <w:spacing w:after="0" w:line="240" w:lineRule="auto"/>
                    <w:rPr>
                      <w:rFonts w:ascii="Tahoma" w:eastAsia="Tahoma" w:hAnsi="Tahoma"/>
                      <w:b/>
                      <w:color w:val="000000"/>
                      <w:sz w:val="28"/>
                      <w:szCs w:val="28"/>
                    </w:rPr>
                  </w:pPr>
                </w:p>
                <w:p w:rsidR="004F21B8" w:rsidRPr="00567325" w:rsidRDefault="004F21B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b/>
                      <w:color w:val="000000"/>
                      <w:sz w:val="28"/>
                      <w:szCs w:val="28"/>
                    </w:rPr>
                    <w:t>24 апреля 2021 г., суббота</w:t>
                  </w:r>
                </w:p>
              </w:tc>
            </w:tr>
            <w:tr w:rsidR="00B91DA5" w:rsidRPr="00567325" w:rsidTr="004F21B8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11:36</w:t>
                  </w:r>
                </w:p>
              </w:tc>
              <w:tc>
                <w:tcPr>
                  <w:tcW w:w="507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100% волк 2D (6+)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96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120,00р.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100,00р.</w:t>
                  </w:r>
                </w:p>
              </w:tc>
            </w:tr>
            <w:tr w:rsidR="00B91DA5" w:rsidRPr="00567325" w:rsidTr="004F21B8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11:40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14:05</w:t>
                  </w:r>
                </w:p>
              </w:tc>
              <w:tc>
                <w:tcPr>
                  <w:tcW w:w="507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Чернобыль 2D (12+)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145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120,00р.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100,00р.</w:t>
                  </w:r>
                </w:p>
              </w:tc>
            </w:tr>
            <w:tr w:rsidR="00B91DA5" w:rsidRPr="00567325" w:rsidTr="004F21B8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14:10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16:01</w:t>
                  </w:r>
                </w:p>
              </w:tc>
              <w:tc>
                <w:tcPr>
                  <w:tcW w:w="507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Поколение вояджер 2D (16+)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111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180,00р.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B91DA5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B91DA5" w:rsidRPr="00567325" w:rsidTr="004F21B8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16:10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18:35</w:t>
                  </w:r>
                </w:p>
              </w:tc>
              <w:tc>
                <w:tcPr>
                  <w:tcW w:w="507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Чернобыль 2D (12+)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145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150,00р.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120,00р.</w:t>
                  </w:r>
                </w:p>
              </w:tc>
            </w:tr>
            <w:tr w:rsidR="00B91DA5" w:rsidRPr="00567325" w:rsidTr="004F21B8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18:40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20:38</w:t>
                  </w:r>
                </w:p>
              </w:tc>
              <w:tc>
                <w:tcPr>
                  <w:tcW w:w="507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Гнев человеческий 2D (18+)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118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200,00р.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B91DA5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B91DA5" w:rsidRPr="00567325" w:rsidTr="004F21B8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20:45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22:43</w:t>
                  </w:r>
                </w:p>
              </w:tc>
              <w:tc>
                <w:tcPr>
                  <w:tcW w:w="507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Гнев человеческий 2D (18+)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118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200,00р.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B91DA5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4F21B8" w:rsidRPr="00567325" w:rsidTr="004F21B8">
              <w:trPr>
                <w:trHeight w:val="634"/>
              </w:trPr>
              <w:tc>
                <w:tcPr>
                  <w:tcW w:w="10769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21B8" w:rsidRPr="00567325" w:rsidRDefault="004F21B8">
                  <w:pPr>
                    <w:spacing w:after="0" w:line="240" w:lineRule="auto"/>
                    <w:rPr>
                      <w:rFonts w:ascii="Tahoma" w:eastAsia="Tahoma" w:hAnsi="Tahoma"/>
                      <w:b/>
                      <w:color w:val="000000"/>
                      <w:sz w:val="28"/>
                      <w:szCs w:val="28"/>
                    </w:rPr>
                  </w:pPr>
                </w:p>
                <w:p w:rsidR="004F21B8" w:rsidRPr="00567325" w:rsidRDefault="004F21B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b/>
                      <w:color w:val="000000"/>
                      <w:sz w:val="28"/>
                      <w:szCs w:val="28"/>
                    </w:rPr>
                    <w:t>25 апреля 2021 г., воскресенье</w:t>
                  </w:r>
                </w:p>
              </w:tc>
            </w:tr>
            <w:tr w:rsidR="00B91DA5" w:rsidRPr="00567325" w:rsidTr="004F21B8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11:28</w:t>
                  </w:r>
                </w:p>
              </w:tc>
              <w:tc>
                <w:tcPr>
                  <w:tcW w:w="507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От винта 2 2D (6+)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88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120,00р.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100,00р.</w:t>
                  </w:r>
                </w:p>
              </w:tc>
            </w:tr>
            <w:tr w:rsidR="00B91DA5" w:rsidRPr="00567325" w:rsidTr="004F21B8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11:35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13:26</w:t>
                  </w:r>
                </w:p>
              </w:tc>
              <w:tc>
                <w:tcPr>
                  <w:tcW w:w="507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Поколение вояджер 2D (16+)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111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150,00р.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B91DA5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B91DA5" w:rsidRPr="00567325" w:rsidTr="004F21B8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18:00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20:25</w:t>
                  </w:r>
                </w:p>
              </w:tc>
              <w:tc>
                <w:tcPr>
                  <w:tcW w:w="507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Чернобыль 2D (12+)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145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180,00р.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150,00р.</w:t>
                  </w:r>
                </w:p>
              </w:tc>
            </w:tr>
            <w:tr w:rsidR="00B91DA5" w:rsidRPr="00567325" w:rsidTr="004F21B8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20:35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22:33</w:t>
                  </w:r>
                </w:p>
              </w:tc>
              <w:tc>
                <w:tcPr>
                  <w:tcW w:w="507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Гнев человеческий 2D (18+)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118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200,00р.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B91DA5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4F21B8" w:rsidRPr="00567325" w:rsidTr="004F21B8">
              <w:trPr>
                <w:trHeight w:val="634"/>
              </w:trPr>
              <w:tc>
                <w:tcPr>
                  <w:tcW w:w="10769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21B8" w:rsidRDefault="004F21B8">
                  <w:pPr>
                    <w:spacing w:after="0" w:line="240" w:lineRule="auto"/>
                    <w:rPr>
                      <w:rFonts w:ascii="Tahoma" w:eastAsia="Tahoma" w:hAnsi="Tahoma"/>
                      <w:b/>
                      <w:color w:val="000000"/>
                      <w:sz w:val="28"/>
                      <w:szCs w:val="28"/>
                    </w:rPr>
                  </w:pPr>
                </w:p>
                <w:p w:rsidR="00567325" w:rsidRDefault="00567325">
                  <w:pPr>
                    <w:spacing w:after="0" w:line="240" w:lineRule="auto"/>
                    <w:rPr>
                      <w:rFonts w:ascii="Tahoma" w:eastAsia="Tahoma" w:hAnsi="Tahoma"/>
                      <w:b/>
                      <w:color w:val="000000"/>
                      <w:sz w:val="28"/>
                      <w:szCs w:val="28"/>
                    </w:rPr>
                  </w:pPr>
                </w:p>
                <w:p w:rsidR="00567325" w:rsidRPr="00567325" w:rsidRDefault="00567325">
                  <w:pPr>
                    <w:spacing w:after="0" w:line="240" w:lineRule="auto"/>
                    <w:rPr>
                      <w:rFonts w:ascii="Tahoma" w:eastAsia="Tahoma" w:hAnsi="Tahoma"/>
                      <w:b/>
                      <w:color w:val="000000"/>
                      <w:sz w:val="28"/>
                      <w:szCs w:val="28"/>
                    </w:rPr>
                  </w:pPr>
                </w:p>
                <w:p w:rsidR="004F21B8" w:rsidRPr="00567325" w:rsidRDefault="004F21B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b/>
                      <w:color w:val="000000"/>
                      <w:sz w:val="28"/>
                      <w:szCs w:val="28"/>
                    </w:rPr>
                    <w:lastRenderedPageBreak/>
                    <w:t>26 апреля 2021 г., понедельник</w:t>
                  </w:r>
                </w:p>
              </w:tc>
            </w:tr>
            <w:tr w:rsidR="00B91DA5" w:rsidRPr="00567325" w:rsidTr="004F21B8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lastRenderedPageBreak/>
                    <w:t>10:00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11:57</w:t>
                  </w:r>
                </w:p>
              </w:tc>
              <w:tc>
                <w:tcPr>
                  <w:tcW w:w="507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spellStart"/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Мортал</w:t>
                  </w:r>
                  <w:proofErr w:type="spellEnd"/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 xml:space="preserve"> Комбат 2D (16+)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117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120,00р.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B91DA5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B91DA5" w:rsidRPr="00567325" w:rsidTr="004F21B8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12:05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14:30</w:t>
                  </w:r>
                </w:p>
              </w:tc>
              <w:tc>
                <w:tcPr>
                  <w:tcW w:w="507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Чернобыль 2D (12+)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145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180,00р.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150,00р.</w:t>
                  </w:r>
                </w:p>
              </w:tc>
            </w:tr>
            <w:tr w:rsidR="00B91DA5" w:rsidRPr="00567325" w:rsidTr="004F21B8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14:35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16:26</w:t>
                  </w:r>
                </w:p>
              </w:tc>
              <w:tc>
                <w:tcPr>
                  <w:tcW w:w="507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Поколение вояджер 2D (16+)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111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180,00р.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B91DA5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B91DA5" w:rsidRPr="00567325" w:rsidTr="004F21B8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16:30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18:55</w:t>
                  </w:r>
                </w:p>
              </w:tc>
              <w:tc>
                <w:tcPr>
                  <w:tcW w:w="507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Чернобыль 2D (12+)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145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150,00р.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120,00р.</w:t>
                  </w:r>
                </w:p>
              </w:tc>
            </w:tr>
            <w:tr w:rsidR="00B91DA5" w:rsidRPr="00567325" w:rsidTr="004F21B8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19:00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20:58</w:t>
                  </w:r>
                </w:p>
              </w:tc>
              <w:tc>
                <w:tcPr>
                  <w:tcW w:w="507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Гнев человеческий 2D (18+)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118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200,00р.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B91DA5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B91DA5" w:rsidRPr="00567325" w:rsidTr="004F21B8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21:00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22:58</w:t>
                  </w:r>
                </w:p>
              </w:tc>
              <w:tc>
                <w:tcPr>
                  <w:tcW w:w="507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Гнев человеческий 2D (18+)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118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200,00р.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B91DA5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4F21B8" w:rsidRPr="00567325" w:rsidTr="004F21B8">
              <w:trPr>
                <w:trHeight w:val="634"/>
              </w:trPr>
              <w:tc>
                <w:tcPr>
                  <w:tcW w:w="10769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21B8" w:rsidRPr="00567325" w:rsidRDefault="004F21B8">
                  <w:pPr>
                    <w:spacing w:after="0" w:line="240" w:lineRule="auto"/>
                    <w:rPr>
                      <w:rFonts w:ascii="Tahoma" w:eastAsia="Tahoma" w:hAnsi="Tahoma"/>
                      <w:b/>
                      <w:color w:val="000000"/>
                      <w:sz w:val="28"/>
                      <w:szCs w:val="28"/>
                    </w:rPr>
                  </w:pPr>
                </w:p>
                <w:p w:rsidR="004F21B8" w:rsidRPr="00567325" w:rsidRDefault="004F21B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b/>
                      <w:color w:val="000000"/>
                      <w:sz w:val="28"/>
                      <w:szCs w:val="28"/>
                    </w:rPr>
                    <w:t>27 апреля 2021 г., вторник</w:t>
                  </w:r>
                </w:p>
              </w:tc>
            </w:tr>
            <w:tr w:rsidR="00B91DA5" w:rsidRPr="00567325" w:rsidTr="004F21B8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10:00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11:28</w:t>
                  </w:r>
                </w:p>
              </w:tc>
              <w:tc>
                <w:tcPr>
                  <w:tcW w:w="507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От винта 2 2D (6+)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88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120,00р.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100,00р.</w:t>
                  </w:r>
                </w:p>
              </w:tc>
            </w:tr>
            <w:tr w:rsidR="00B91DA5" w:rsidRPr="00567325" w:rsidTr="004F21B8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11:40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14:05</w:t>
                  </w:r>
                </w:p>
              </w:tc>
              <w:tc>
                <w:tcPr>
                  <w:tcW w:w="507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Чернобыль 2D (12+)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145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120,00р.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100,00р.</w:t>
                  </w:r>
                </w:p>
              </w:tc>
            </w:tr>
            <w:tr w:rsidR="00B91DA5" w:rsidRPr="00567325" w:rsidTr="004F21B8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14:10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16:01</w:t>
                  </w:r>
                </w:p>
              </w:tc>
              <w:tc>
                <w:tcPr>
                  <w:tcW w:w="507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Поколение вояджер 2D (16+)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111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180,00р.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B91DA5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B91DA5" w:rsidRPr="00567325" w:rsidTr="004F21B8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16:10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18:35</w:t>
                  </w:r>
                </w:p>
              </w:tc>
              <w:tc>
                <w:tcPr>
                  <w:tcW w:w="507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Чернобыль 2D (12+)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145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150,00р.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120,00р.</w:t>
                  </w:r>
                </w:p>
              </w:tc>
            </w:tr>
            <w:tr w:rsidR="00B91DA5" w:rsidRPr="00567325" w:rsidTr="004F21B8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18:40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20:38</w:t>
                  </w:r>
                </w:p>
              </w:tc>
              <w:tc>
                <w:tcPr>
                  <w:tcW w:w="507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Гнев человеческий 2D (18+)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118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200,00р.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B91DA5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B91DA5" w:rsidRPr="00567325" w:rsidTr="004F21B8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20:45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22:43</w:t>
                  </w:r>
                </w:p>
              </w:tc>
              <w:tc>
                <w:tcPr>
                  <w:tcW w:w="507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Гнев человеческий 2D (18+)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118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200,00р.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B91DA5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  <w:tr w:rsidR="004F21B8" w:rsidRPr="00567325" w:rsidTr="004F21B8">
              <w:trPr>
                <w:trHeight w:val="634"/>
              </w:trPr>
              <w:tc>
                <w:tcPr>
                  <w:tcW w:w="10769" w:type="dxa"/>
                  <w:gridSpan w:val="6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4F21B8" w:rsidRPr="00567325" w:rsidRDefault="004F21B8">
                  <w:pPr>
                    <w:spacing w:after="0" w:line="240" w:lineRule="auto"/>
                    <w:rPr>
                      <w:rFonts w:ascii="Tahoma" w:eastAsia="Tahoma" w:hAnsi="Tahoma"/>
                      <w:b/>
                      <w:color w:val="000000"/>
                      <w:sz w:val="28"/>
                      <w:szCs w:val="28"/>
                    </w:rPr>
                  </w:pPr>
                </w:p>
                <w:p w:rsidR="004F21B8" w:rsidRPr="00567325" w:rsidRDefault="004F21B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b/>
                      <w:color w:val="000000"/>
                      <w:sz w:val="28"/>
                      <w:szCs w:val="28"/>
                    </w:rPr>
                    <w:t>28 апреля 2021 г., среда</w:t>
                  </w:r>
                </w:p>
              </w:tc>
            </w:tr>
            <w:tr w:rsidR="00B91DA5" w:rsidRPr="00567325" w:rsidTr="004F21B8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10:05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11:41</w:t>
                  </w:r>
                </w:p>
              </w:tc>
              <w:tc>
                <w:tcPr>
                  <w:tcW w:w="507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100% волк 2D (6+)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96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120,00р.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100,00р.</w:t>
                  </w:r>
                </w:p>
              </w:tc>
            </w:tr>
            <w:tr w:rsidR="00B91DA5" w:rsidRPr="00567325" w:rsidTr="004F21B8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11:45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14:10</w:t>
                  </w:r>
                </w:p>
              </w:tc>
              <w:tc>
                <w:tcPr>
                  <w:tcW w:w="507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Чернобыль 2D (12+)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145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120,00р.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100,00р.</w:t>
                  </w:r>
                </w:p>
              </w:tc>
            </w:tr>
            <w:tr w:rsidR="00B91DA5" w:rsidRPr="00567325" w:rsidTr="004F21B8">
              <w:trPr>
                <w:trHeight w:val="262"/>
              </w:trPr>
              <w:tc>
                <w:tcPr>
                  <w:tcW w:w="896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14:15</w:t>
                  </w:r>
                </w:p>
              </w:tc>
              <w:tc>
                <w:tcPr>
                  <w:tcW w:w="890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16:12</w:t>
                  </w:r>
                </w:p>
              </w:tc>
              <w:tc>
                <w:tcPr>
                  <w:tcW w:w="5073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proofErr w:type="spellStart"/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Мортал</w:t>
                  </w:r>
                  <w:proofErr w:type="spellEnd"/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 xml:space="preserve"> Комбат 2D (16+)</w:t>
                  </w:r>
                </w:p>
              </w:tc>
              <w:tc>
                <w:tcPr>
                  <w:tcW w:w="122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117</w:t>
                  </w:r>
                </w:p>
              </w:tc>
              <w:tc>
                <w:tcPr>
                  <w:tcW w:w="1348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4F21B8">
                  <w:pPr>
                    <w:spacing w:after="0" w:line="240" w:lineRule="auto"/>
                    <w:jc w:val="center"/>
                    <w:rPr>
                      <w:sz w:val="28"/>
                      <w:szCs w:val="28"/>
                    </w:rPr>
                  </w:pPr>
                  <w:r w:rsidRPr="00567325">
                    <w:rPr>
                      <w:rFonts w:ascii="Tahoma" w:eastAsia="Tahoma" w:hAnsi="Tahoma"/>
                      <w:color w:val="000000"/>
                      <w:sz w:val="28"/>
                      <w:szCs w:val="28"/>
                    </w:rPr>
                    <w:t>150,00р.</w:t>
                  </w:r>
                </w:p>
              </w:tc>
              <w:tc>
                <w:tcPr>
                  <w:tcW w:w="1334" w:type="dxa"/>
                  <w:tcBorders>
                    <w:top w:val="single" w:sz="7" w:space="0" w:color="000000"/>
                    <w:left w:val="single" w:sz="7" w:space="0" w:color="000000"/>
                    <w:bottom w:val="single" w:sz="7" w:space="0" w:color="000000"/>
                    <w:right w:val="single" w:sz="7" w:space="0" w:color="000000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:rsidR="00B91DA5" w:rsidRPr="00567325" w:rsidRDefault="00B91DA5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B91DA5" w:rsidRPr="00567325" w:rsidRDefault="00B91DA5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B91DA5" w:rsidRPr="00567325" w:rsidRDefault="00B91DA5">
      <w:pPr>
        <w:spacing w:after="0" w:line="240" w:lineRule="auto"/>
        <w:rPr>
          <w:sz w:val="28"/>
          <w:szCs w:val="28"/>
        </w:rPr>
      </w:pPr>
    </w:p>
    <w:sectPr w:rsidR="00B91DA5" w:rsidRPr="00567325" w:rsidSect="004F21B8">
      <w:pgSz w:w="12240" w:h="15840"/>
      <w:pgMar w:top="720" w:right="720" w:bottom="720" w:left="720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DA5"/>
    <w:rsid w:val="004F21B8"/>
    <w:rsid w:val="00567325"/>
    <w:rsid w:val="006F0850"/>
    <w:rsid w:val="00B91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0DB4CF-0575-46D1-B7F5-0B175831A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ScheduleWithPrices</vt:lpstr>
    </vt:vector>
  </TitlesOfParts>
  <Company>SPecialiST RePack</Company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ScheduleWithPrices</dc:title>
  <dc:creator>Валентина</dc:creator>
  <cp:lastModifiedBy>Валентина</cp:lastModifiedBy>
  <cp:revision>2</cp:revision>
  <cp:lastPrinted>2021-04-19T10:30:00Z</cp:lastPrinted>
  <dcterms:created xsi:type="dcterms:W3CDTF">2021-04-19T10:45:00Z</dcterms:created>
  <dcterms:modified xsi:type="dcterms:W3CDTF">2021-04-19T10:45:00Z</dcterms:modified>
</cp:coreProperties>
</file>