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20405" w:rsidRPr="008B1D26" w:rsidRDefault="003B6154">
      <w:pPr>
        <w:rPr>
          <w:rFonts w:ascii="PT Astra Serif" w:hAnsi="PT Astra Serif"/>
          <w:szCs w:val="28"/>
        </w:rPr>
      </w:pPr>
      <w:r w:rsidRPr="008B1D26">
        <w:rPr>
          <w:rFonts w:ascii="PT Astra Serif" w:hAnsi="PT Astra Serif"/>
          <w:b/>
          <w:szCs w:val="28"/>
        </w:rPr>
        <w:t>Слайд 1</w:t>
      </w:r>
    </w:p>
    <w:p w:rsidR="00220405" w:rsidRPr="008B1D26" w:rsidRDefault="003B6154">
      <w:pPr>
        <w:jc w:val="center"/>
        <w:rPr>
          <w:rFonts w:ascii="PT Astra Serif" w:hAnsi="PT Astra Serif"/>
          <w:szCs w:val="28"/>
        </w:rPr>
      </w:pPr>
      <w:r w:rsidRPr="008B1D26">
        <w:rPr>
          <w:rFonts w:ascii="PT Astra Serif" w:hAnsi="PT Astra Serif"/>
          <w:b/>
          <w:bCs/>
          <w:szCs w:val="28"/>
        </w:rPr>
        <w:t xml:space="preserve">ДОКЛАД </w:t>
      </w:r>
    </w:p>
    <w:p w:rsidR="00220405" w:rsidRPr="008B1D26" w:rsidRDefault="003B6154">
      <w:pPr>
        <w:jc w:val="center"/>
        <w:rPr>
          <w:rFonts w:ascii="PT Astra Serif" w:hAnsi="PT Astra Serif"/>
          <w:szCs w:val="28"/>
        </w:rPr>
      </w:pPr>
      <w:r w:rsidRPr="008B1D26">
        <w:rPr>
          <w:rFonts w:ascii="PT Astra Serif" w:hAnsi="PT Astra Serif"/>
          <w:b/>
          <w:bCs/>
          <w:szCs w:val="28"/>
        </w:rPr>
        <w:t xml:space="preserve">Начальника ОНД и ПР по Балаковскому району Саратовской области Главного управления МЧС России по Саратовской области </w:t>
      </w:r>
    </w:p>
    <w:p w:rsidR="00220405" w:rsidRPr="008B1D26" w:rsidRDefault="003B6154">
      <w:pPr>
        <w:jc w:val="center"/>
        <w:rPr>
          <w:rFonts w:ascii="PT Astra Serif" w:hAnsi="PT Astra Serif"/>
          <w:szCs w:val="28"/>
        </w:rPr>
      </w:pPr>
      <w:r w:rsidRPr="008B1D26">
        <w:rPr>
          <w:rFonts w:ascii="PT Astra Serif" w:hAnsi="PT Astra Serif"/>
          <w:b/>
          <w:bCs/>
          <w:szCs w:val="28"/>
        </w:rPr>
        <w:t xml:space="preserve">подполковника внутренней службы </w:t>
      </w:r>
    </w:p>
    <w:p w:rsidR="00220405" w:rsidRPr="008B1D26" w:rsidRDefault="003B6154">
      <w:pPr>
        <w:jc w:val="center"/>
        <w:rPr>
          <w:rFonts w:ascii="PT Astra Serif" w:hAnsi="PT Astra Serif"/>
          <w:szCs w:val="28"/>
        </w:rPr>
      </w:pPr>
      <w:r w:rsidRPr="008B1D26">
        <w:rPr>
          <w:rFonts w:ascii="PT Astra Serif" w:hAnsi="PT Astra Serif"/>
          <w:b/>
          <w:bCs/>
          <w:szCs w:val="28"/>
        </w:rPr>
        <w:t>Анисимова Алексея Геннадьевича</w:t>
      </w:r>
    </w:p>
    <w:p w:rsidR="00220405" w:rsidRPr="008B1D26" w:rsidRDefault="00220405">
      <w:pPr>
        <w:jc w:val="center"/>
        <w:rPr>
          <w:rFonts w:ascii="PT Astra Serif" w:hAnsi="PT Astra Serif"/>
          <w:b/>
          <w:bCs/>
          <w:szCs w:val="28"/>
        </w:rPr>
      </w:pPr>
    </w:p>
    <w:p w:rsidR="00220405" w:rsidRPr="008B1D26" w:rsidRDefault="003B6154">
      <w:pPr>
        <w:jc w:val="center"/>
        <w:rPr>
          <w:rFonts w:ascii="PT Astra Serif" w:hAnsi="PT Astra Serif"/>
          <w:szCs w:val="28"/>
        </w:rPr>
      </w:pPr>
      <w:r w:rsidRPr="008B1D26">
        <w:rPr>
          <w:rFonts w:ascii="PT Astra Serif" w:hAnsi="PT Astra Serif"/>
          <w:b/>
          <w:bCs/>
          <w:szCs w:val="28"/>
        </w:rPr>
        <w:t xml:space="preserve">«О подготовке к весенне-летнему пожароопасному сезону 2024 года». </w:t>
      </w:r>
    </w:p>
    <w:p w:rsidR="00220405" w:rsidRPr="008B1D26" w:rsidRDefault="003B6154">
      <w:pPr>
        <w:jc w:val="center"/>
        <w:rPr>
          <w:rFonts w:ascii="PT Astra Serif" w:hAnsi="PT Astra Serif"/>
          <w:szCs w:val="28"/>
        </w:rPr>
      </w:pPr>
      <w:r w:rsidRPr="008B1D26">
        <w:rPr>
          <w:rFonts w:ascii="PT Astra Serif" w:hAnsi="PT Astra Serif"/>
          <w:b/>
          <w:bCs/>
          <w:szCs w:val="28"/>
        </w:rPr>
        <w:t xml:space="preserve">         </w:t>
      </w:r>
    </w:p>
    <w:p w:rsidR="00220405" w:rsidRPr="008B1D26" w:rsidRDefault="003B6154" w:rsidP="008A5B8F">
      <w:pPr>
        <w:jc w:val="both"/>
        <w:rPr>
          <w:rFonts w:ascii="PT Astra Serif" w:hAnsi="PT Astra Serif"/>
          <w:szCs w:val="28"/>
        </w:rPr>
      </w:pPr>
      <w:r w:rsidRPr="008B1D26">
        <w:rPr>
          <w:rFonts w:ascii="PT Astra Serif" w:hAnsi="PT Astra Serif"/>
          <w:b/>
          <w:szCs w:val="28"/>
        </w:rPr>
        <w:t>Слайд 2,3</w:t>
      </w:r>
      <w:r w:rsidR="008A5B8F">
        <w:rPr>
          <w:rFonts w:ascii="PT Astra Serif" w:hAnsi="PT Astra Serif"/>
          <w:szCs w:val="28"/>
        </w:rPr>
        <w:t xml:space="preserve"> П</w:t>
      </w:r>
      <w:r w:rsidRPr="008B1D26">
        <w:rPr>
          <w:rFonts w:ascii="PT Astra Serif" w:hAnsi="PT Astra Serif"/>
          <w:szCs w:val="28"/>
        </w:rPr>
        <w:t xml:space="preserve">о статистике первый всплеск природных пожаров наступает в первых числах апреля, что обусловлено сходом снежного покрова, резким повышением среднесуточных температур воздуха, отсутствием зеленой растительности и проведением неконтролируемых сельскохозяйственных палов. Затем происходит кратковременный спад, но через 3-4 недели на большей части территории района вновь устанавливается чрезвычайная пожарная опасность, которая может сохраняться весь июнь-июль и до начала августа. </w:t>
      </w:r>
    </w:p>
    <w:p w:rsidR="00220405" w:rsidRPr="008B1D26" w:rsidRDefault="003B6154">
      <w:pPr>
        <w:ind w:firstLine="709"/>
        <w:jc w:val="both"/>
        <w:rPr>
          <w:rFonts w:ascii="PT Astra Serif" w:hAnsi="PT Astra Serif"/>
          <w:szCs w:val="28"/>
        </w:rPr>
      </w:pPr>
      <w:r w:rsidRPr="008B1D26">
        <w:rPr>
          <w:rFonts w:ascii="PT Astra Serif" w:hAnsi="PT Astra Serif"/>
          <w:szCs w:val="28"/>
        </w:rPr>
        <w:t>Пожароопасный сезон на территории района по условиям погоды обычно начинается с 1 апреля и заканчивается 1 ноября.</w:t>
      </w:r>
    </w:p>
    <w:p w:rsidR="008A5B8F" w:rsidRDefault="008A5B8F" w:rsidP="008A5B8F">
      <w:pPr>
        <w:pStyle w:val="af7"/>
        <w:ind w:left="0"/>
        <w:rPr>
          <w:rFonts w:ascii="PT Astra Serif" w:hAnsi="PT Astra Serif"/>
          <w:szCs w:val="28"/>
        </w:rPr>
      </w:pPr>
    </w:p>
    <w:p w:rsidR="00220405" w:rsidRPr="008B1D26" w:rsidRDefault="003B6154" w:rsidP="008A5B8F">
      <w:pPr>
        <w:pStyle w:val="af7"/>
        <w:ind w:left="0"/>
        <w:rPr>
          <w:rFonts w:ascii="PT Astra Serif" w:hAnsi="PT Astra Serif"/>
          <w:szCs w:val="28"/>
        </w:rPr>
      </w:pPr>
      <w:r w:rsidRPr="008B1D26">
        <w:rPr>
          <w:rFonts w:ascii="PT Astra Serif" w:hAnsi="PT Astra Serif"/>
          <w:b/>
          <w:szCs w:val="28"/>
        </w:rPr>
        <w:t>Слайд 4</w:t>
      </w:r>
      <w:r w:rsidR="008A5B8F">
        <w:rPr>
          <w:rFonts w:ascii="PT Astra Serif" w:hAnsi="PT Astra Serif"/>
          <w:b/>
          <w:szCs w:val="28"/>
        </w:rPr>
        <w:t xml:space="preserve">  </w:t>
      </w:r>
      <w:r w:rsidRPr="008B1D26">
        <w:rPr>
          <w:rFonts w:ascii="PT Astra Serif" w:hAnsi="PT Astra Serif"/>
          <w:szCs w:val="28"/>
        </w:rPr>
        <w:t xml:space="preserve">В рамках подготовки к пожароопасному периоду 2024 проведен анализ пожароопасной обстановки за 2023 год, который в свою очередь характеризовал себя как год с высоким показателем природных и техногенных пожаров.  </w:t>
      </w:r>
    </w:p>
    <w:p w:rsidR="00220405" w:rsidRPr="008B1D26" w:rsidRDefault="003B6154">
      <w:pPr>
        <w:pStyle w:val="af7"/>
        <w:ind w:left="0" w:firstLine="567"/>
        <w:rPr>
          <w:rFonts w:ascii="PT Astra Serif" w:hAnsi="PT Astra Serif"/>
          <w:szCs w:val="28"/>
        </w:rPr>
      </w:pPr>
      <w:r w:rsidRPr="008B1D26">
        <w:rPr>
          <w:rFonts w:ascii="PT Astra Serif" w:hAnsi="PT Astra Serif"/>
          <w:szCs w:val="28"/>
        </w:rPr>
        <w:t>Пожароопасный сезон на территории Балаковского района в 2023 году длился в период с 25.03.2023 по 08.11.2023.</w:t>
      </w:r>
    </w:p>
    <w:p w:rsidR="00220405" w:rsidRPr="008B1D26" w:rsidRDefault="003B6154">
      <w:pPr>
        <w:pStyle w:val="af7"/>
        <w:ind w:left="0" w:firstLine="567"/>
        <w:rPr>
          <w:rFonts w:ascii="PT Astra Serif" w:hAnsi="PT Astra Serif"/>
          <w:szCs w:val="28"/>
        </w:rPr>
      </w:pPr>
      <w:r w:rsidRPr="008B1D26">
        <w:rPr>
          <w:rFonts w:ascii="PT Astra Serif" w:hAnsi="PT Astra Serif"/>
          <w:szCs w:val="28"/>
        </w:rPr>
        <w:t>Условием, влияющим на рост природных (ландшафтных) пожаров в 2023 году явился, ранний сход снежного покрова и установление устойчивой тёплой погоды, первый очаг природного пожара в области был зафиксирован 25.03.2023, что на месяц раньше предыдущего года.</w:t>
      </w:r>
    </w:p>
    <w:p w:rsidR="00220405" w:rsidRPr="008B1D26" w:rsidRDefault="00220405">
      <w:pPr>
        <w:pStyle w:val="af7"/>
        <w:ind w:left="0" w:firstLine="567"/>
        <w:rPr>
          <w:rFonts w:ascii="PT Astra Serif" w:hAnsi="PT Astra Serif"/>
          <w:b/>
          <w:szCs w:val="28"/>
        </w:rPr>
      </w:pPr>
    </w:p>
    <w:p w:rsidR="00220405" w:rsidRPr="008B1D26" w:rsidRDefault="003B6154">
      <w:pPr>
        <w:pStyle w:val="af7"/>
        <w:ind w:left="0" w:firstLine="567"/>
        <w:rPr>
          <w:rFonts w:ascii="PT Astra Serif" w:hAnsi="PT Astra Serif"/>
          <w:szCs w:val="28"/>
        </w:rPr>
      </w:pPr>
      <w:r w:rsidRPr="008B1D26">
        <w:rPr>
          <w:rStyle w:val="a9"/>
          <w:rFonts w:ascii="PT Astra Serif" w:hAnsi="PT Astra Serif"/>
          <w:szCs w:val="28"/>
        </w:rPr>
        <w:t xml:space="preserve">В период действия пожароопасного сезона в 2023 году  на территории Балаковского района Саратовской области зарегистрирован 334 пожара </w:t>
      </w:r>
      <w:r w:rsidRPr="008B1D26">
        <w:rPr>
          <w:rStyle w:val="a9"/>
          <w:rFonts w:ascii="PT Astra Serif" w:hAnsi="PT Astra Serif"/>
          <w:i/>
          <w:iCs/>
          <w:szCs w:val="28"/>
        </w:rPr>
        <w:t>(АППГ с 15.04.2022 по 27.10.2022 – 258, рост на 29,45%)</w:t>
      </w:r>
      <w:r w:rsidRPr="008B1D26">
        <w:rPr>
          <w:rStyle w:val="a9"/>
          <w:rFonts w:ascii="PT Astra Serif" w:hAnsi="PT Astra Serif"/>
          <w:szCs w:val="28"/>
        </w:rPr>
        <w:t xml:space="preserve">, из них: </w:t>
      </w:r>
    </w:p>
    <w:p w:rsidR="00220405" w:rsidRPr="008B1D26" w:rsidRDefault="003B6154">
      <w:pPr>
        <w:pStyle w:val="af7"/>
        <w:ind w:left="0" w:firstLine="567"/>
        <w:rPr>
          <w:rFonts w:ascii="PT Astra Serif" w:hAnsi="PT Astra Serif"/>
          <w:szCs w:val="28"/>
        </w:rPr>
      </w:pPr>
      <w:r w:rsidRPr="008B1D26">
        <w:rPr>
          <w:rStyle w:val="a9"/>
          <w:rFonts w:ascii="PT Astra Serif" w:hAnsi="PT Astra Serif"/>
          <w:szCs w:val="28"/>
        </w:rPr>
        <w:t xml:space="preserve">- 117 техногенных пожаров </w:t>
      </w:r>
      <w:r w:rsidRPr="008B1D26">
        <w:rPr>
          <w:rStyle w:val="a9"/>
          <w:rFonts w:ascii="PT Astra Serif" w:hAnsi="PT Astra Serif"/>
          <w:i/>
          <w:iCs/>
          <w:szCs w:val="28"/>
        </w:rPr>
        <w:t>(АППГ – 111, рост на 5,4%)</w:t>
      </w:r>
      <w:r w:rsidRPr="008B1D26">
        <w:rPr>
          <w:rStyle w:val="a9"/>
          <w:rFonts w:ascii="PT Astra Serif" w:hAnsi="PT Astra Serif"/>
          <w:szCs w:val="28"/>
        </w:rPr>
        <w:t>;</w:t>
      </w:r>
    </w:p>
    <w:p w:rsidR="00220405" w:rsidRPr="008B1D26" w:rsidRDefault="003B6154">
      <w:pPr>
        <w:pStyle w:val="af7"/>
        <w:ind w:left="0" w:firstLine="567"/>
        <w:rPr>
          <w:rFonts w:ascii="PT Astra Serif" w:hAnsi="PT Astra Serif"/>
          <w:szCs w:val="28"/>
        </w:rPr>
      </w:pPr>
      <w:r w:rsidRPr="008B1D26">
        <w:rPr>
          <w:rStyle w:val="a9"/>
          <w:rFonts w:ascii="PT Astra Serif" w:hAnsi="PT Astra Serif"/>
          <w:szCs w:val="28"/>
        </w:rPr>
        <w:t xml:space="preserve">- 74 пожара сухой травянистой растительности </w:t>
      </w:r>
      <w:r w:rsidRPr="008B1D26">
        <w:rPr>
          <w:rStyle w:val="a9"/>
          <w:rFonts w:ascii="PT Astra Serif" w:hAnsi="PT Astra Serif"/>
          <w:i/>
          <w:iCs/>
          <w:szCs w:val="28"/>
        </w:rPr>
        <w:t>(АППГ – 47, рост на 57,4%);</w:t>
      </w:r>
    </w:p>
    <w:p w:rsidR="00220405" w:rsidRPr="008B1D26" w:rsidRDefault="003B6154">
      <w:pPr>
        <w:pStyle w:val="af7"/>
        <w:ind w:left="0" w:firstLine="567"/>
        <w:rPr>
          <w:rFonts w:ascii="PT Astra Serif" w:hAnsi="PT Astra Serif"/>
          <w:szCs w:val="28"/>
        </w:rPr>
      </w:pPr>
      <w:r w:rsidRPr="008B1D26">
        <w:rPr>
          <w:rStyle w:val="a9"/>
          <w:rFonts w:ascii="PT Astra Serif" w:hAnsi="PT Astra Serif"/>
          <w:szCs w:val="28"/>
        </w:rPr>
        <w:t xml:space="preserve">- 143 пожаров мусора </w:t>
      </w:r>
      <w:r w:rsidRPr="008B1D26">
        <w:rPr>
          <w:rStyle w:val="a9"/>
          <w:rFonts w:ascii="PT Astra Serif" w:hAnsi="PT Astra Serif"/>
          <w:i/>
          <w:iCs/>
          <w:szCs w:val="28"/>
        </w:rPr>
        <w:t>(АППГ – 100, рост на 43%).</w:t>
      </w:r>
    </w:p>
    <w:p w:rsidR="00220405" w:rsidRPr="008B1D26" w:rsidRDefault="00220405">
      <w:pPr>
        <w:pStyle w:val="af7"/>
        <w:ind w:left="0" w:firstLine="567"/>
        <w:rPr>
          <w:rFonts w:ascii="PT Astra Serif" w:hAnsi="PT Astra Serif"/>
          <w:b/>
          <w:spacing w:val="1"/>
          <w:szCs w:val="28"/>
        </w:rPr>
      </w:pPr>
    </w:p>
    <w:p w:rsidR="00220405" w:rsidRPr="008B1D26" w:rsidRDefault="003B6154" w:rsidP="008A5B8F">
      <w:pPr>
        <w:pStyle w:val="af7"/>
        <w:ind w:left="0"/>
        <w:rPr>
          <w:rFonts w:ascii="PT Astra Serif" w:hAnsi="PT Astra Serif"/>
          <w:szCs w:val="28"/>
        </w:rPr>
      </w:pPr>
      <w:r w:rsidRPr="008B1D26">
        <w:rPr>
          <w:rStyle w:val="a9"/>
          <w:rFonts w:ascii="PT Astra Serif" w:hAnsi="PT Astra Serif"/>
          <w:b/>
          <w:bCs/>
          <w:spacing w:val="1"/>
          <w:szCs w:val="28"/>
        </w:rPr>
        <w:t>Слайд 5</w:t>
      </w:r>
      <w:r w:rsidR="008A5B8F">
        <w:rPr>
          <w:rStyle w:val="a9"/>
          <w:rFonts w:ascii="PT Astra Serif" w:hAnsi="PT Astra Serif"/>
          <w:b/>
          <w:bCs/>
          <w:spacing w:val="1"/>
          <w:szCs w:val="28"/>
        </w:rPr>
        <w:t xml:space="preserve"> </w:t>
      </w:r>
      <w:r w:rsidRPr="008B1D26">
        <w:rPr>
          <w:rStyle w:val="a9"/>
          <w:rFonts w:ascii="PT Astra Serif" w:hAnsi="PT Astra Serif"/>
          <w:szCs w:val="28"/>
        </w:rPr>
        <w:t>Ряд резонансных пожаров приведен на слайде:</w:t>
      </w:r>
    </w:p>
    <w:p w:rsidR="00220405" w:rsidRPr="008B1D26" w:rsidRDefault="00220405">
      <w:pPr>
        <w:pStyle w:val="af7"/>
        <w:ind w:left="0" w:firstLine="709"/>
        <w:rPr>
          <w:rFonts w:ascii="PT Astra Serif" w:hAnsi="PT Astra Serif"/>
          <w:szCs w:val="28"/>
        </w:rPr>
      </w:pPr>
    </w:p>
    <w:p w:rsidR="00220405" w:rsidRPr="008B1D26" w:rsidRDefault="003B6154">
      <w:pPr>
        <w:pStyle w:val="af7"/>
        <w:ind w:left="0"/>
        <w:rPr>
          <w:rFonts w:ascii="PT Astra Serif" w:hAnsi="PT Astra Serif"/>
          <w:szCs w:val="28"/>
        </w:rPr>
      </w:pPr>
      <w:r w:rsidRPr="008B1D26">
        <w:rPr>
          <w:rStyle w:val="a9"/>
          <w:rFonts w:ascii="PT Astra Serif" w:hAnsi="PT Astra Serif"/>
          <w:bCs/>
          <w:i/>
          <w:szCs w:val="28"/>
          <w:lang w:eastAsia="zh-CN"/>
        </w:rPr>
        <w:tab/>
        <w:t xml:space="preserve">- 11.04.2023 г. в 11:07  произошло загорание травы и камыша по адресу: г. Саратов, Ленинский район, Московское шоссе, д.96. на площади 2,5 Га с переходом горения на деревянный жилой дом и две деревянные надворные постройки; </w:t>
      </w:r>
    </w:p>
    <w:p w:rsidR="00220405" w:rsidRPr="008B1D26" w:rsidRDefault="003B6154">
      <w:pPr>
        <w:pStyle w:val="af7"/>
        <w:ind w:left="0"/>
        <w:rPr>
          <w:rFonts w:ascii="PT Astra Serif" w:hAnsi="PT Astra Serif"/>
          <w:szCs w:val="28"/>
        </w:rPr>
      </w:pPr>
      <w:r w:rsidRPr="008B1D26">
        <w:rPr>
          <w:rStyle w:val="a9"/>
          <w:rFonts w:ascii="PT Astra Serif" w:hAnsi="PT Astra Serif"/>
          <w:bCs/>
          <w:i/>
          <w:szCs w:val="28"/>
          <w:lang w:eastAsia="zh-CN"/>
        </w:rPr>
        <w:tab/>
        <w:t>- 11.04.2023 в 12:30 произошло загорание травы по адресу: Саратовская область, Энгельсский район, СНТ «Мостовик», уч. 135 в следствии, которого  уничтожен огнем дачный дом, а также в результате пожара огнем поврежден автомобиль и электрический кабель СИП-16, на площади 40 погонных метров;</w:t>
      </w:r>
    </w:p>
    <w:p w:rsidR="00220405" w:rsidRPr="008B1D26" w:rsidRDefault="003B6154">
      <w:pPr>
        <w:pStyle w:val="af7"/>
        <w:ind w:left="0"/>
        <w:rPr>
          <w:rFonts w:ascii="PT Astra Serif" w:hAnsi="PT Astra Serif"/>
          <w:szCs w:val="28"/>
        </w:rPr>
      </w:pPr>
      <w:r w:rsidRPr="008B1D26">
        <w:rPr>
          <w:rStyle w:val="a9"/>
          <w:rFonts w:ascii="PT Astra Serif" w:hAnsi="PT Astra Serif"/>
          <w:bCs/>
          <w:i/>
          <w:szCs w:val="28"/>
          <w:lang w:eastAsia="zh-CN"/>
        </w:rPr>
        <w:tab/>
        <w:t xml:space="preserve">- 11.04.2023 в 13:22 поступило сообщение о пожаре, в нежилом доме, надворных постройках, расположенных по адресу: Саратовская область, Татищевский район, с. Сокур, ул. Заречная, 39, 41, 45.  Проведенной проверкой </w:t>
      </w:r>
      <w:r w:rsidRPr="008B1D26">
        <w:rPr>
          <w:rStyle w:val="a9"/>
          <w:rFonts w:ascii="PT Astra Serif" w:hAnsi="PT Astra Serif"/>
          <w:bCs/>
          <w:i/>
          <w:szCs w:val="28"/>
          <w:lang w:eastAsia="zh-CN"/>
        </w:rPr>
        <w:lastRenderedPageBreak/>
        <w:t xml:space="preserve">установлено, что произошло загорание травы на площади 1,5 Га с переходом горения на нежилой дом, надворные постройки; </w:t>
      </w:r>
    </w:p>
    <w:p w:rsidR="00220405" w:rsidRPr="008B1D26" w:rsidRDefault="003B6154">
      <w:pPr>
        <w:pStyle w:val="af7"/>
        <w:ind w:left="0"/>
        <w:rPr>
          <w:rFonts w:ascii="PT Astra Serif" w:hAnsi="PT Astra Serif"/>
          <w:szCs w:val="28"/>
        </w:rPr>
      </w:pPr>
      <w:r w:rsidRPr="008B1D26">
        <w:rPr>
          <w:rStyle w:val="a9"/>
          <w:rFonts w:ascii="PT Astra Serif" w:hAnsi="PT Astra Serif"/>
          <w:bCs/>
          <w:i/>
          <w:szCs w:val="28"/>
          <w:lang w:eastAsia="zh-CN"/>
        </w:rPr>
        <w:tab/>
        <w:t xml:space="preserve">- 08.05.2023 в 13:48 поступило сообщение о загорании камыша по адресу: Саратовская область, Энгельсский р-н, п. Приволжский, ул. Енесейская с распространением огня на жилой дом и надворную постройку.  Проведенной проверкой установлено, что произошло загорание 5 Га камыша,  огнем повреждена кровля частного жилого дома, расположенного по адресу: Саратовская область, Энгельсский р-н, п.Приволжский, ул. Кавказская, д .27. </w:t>
      </w:r>
    </w:p>
    <w:p w:rsidR="00220405" w:rsidRPr="008B1D26" w:rsidRDefault="003B6154">
      <w:pPr>
        <w:pStyle w:val="af7"/>
        <w:ind w:left="0"/>
        <w:rPr>
          <w:rFonts w:ascii="PT Astra Serif" w:hAnsi="PT Astra Serif"/>
          <w:szCs w:val="28"/>
        </w:rPr>
      </w:pPr>
      <w:r w:rsidRPr="008B1D26">
        <w:rPr>
          <w:rStyle w:val="a9"/>
          <w:rFonts w:ascii="PT Astra Serif" w:hAnsi="PT Astra Serif"/>
          <w:bCs/>
          <w:i/>
          <w:szCs w:val="28"/>
          <w:lang w:eastAsia="zh-CN"/>
        </w:rPr>
        <w:tab/>
        <w:t>- 28.08.2023 в 14:14 поступило сообщение о загорании сухой травянистой растительности с распространением огня на надворные постройки, расположенные по адресу: Саратовская область, Воскресенский район, с. Полдомасово, ул. Садовая д. 68, 69. В результате пожара огнем уничтожена сухая травянистая растительность и две надворные постройки на общей площади 20 032 кв.м.</w:t>
      </w:r>
    </w:p>
    <w:p w:rsidR="00220405" w:rsidRPr="008B1D26" w:rsidRDefault="003B6154">
      <w:pPr>
        <w:pStyle w:val="af7"/>
        <w:ind w:left="0"/>
        <w:rPr>
          <w:rFonts w:ascii="PT Astra Serif" w:hAnsi="PT Astra Serif"/>
          <w:szCs w:val="28"/>
        </w:rPr>
      </w:pPr>
      <w:r w:rsidRPr="008B1D26">
        <w:rPr>
          <w:rStyle w:val="a9"/>
          <w:rFonts w:ascii="PT Astra Serif" w:hAnsi="PT Astra Serif"/>
          <w:bCs/>
          <w:i/>
          <w:szCs w:val="28"/>
          <w:lang w:eastAsia="zh-CN"/>
        </w:rPr>
        <w:tab/>
        <w:t>-  12 октября 2020 года около 15 часов 09 минут произошел пожар лесных насаждений в лесном массиве квартала № 21С выдела №16 Балаковского участкового лесничества Балаковского лесничества в 2,5 км на северо-восток от с. Кормежка Балаковского района Саратовской области. В результате пожара его площадь составила 5,1 га, на котором повреждены лесные насаждения сосны.</w:t>
      </w:r>
    </w:p>
    <w:p w:rsidR="00220405" w:rsidRPr="008B1D26" w:rsidRDefault="00220405">
      <w:pPr>
        <w:pStyle w:val="af7"/>
        <w:ind w:left="0"/>
        <w:rPr>
          <w:rFonts w:ascii="PT Astra Serif" w:hAnsi="PT Astra Serif"/>
          <w:bCs/>
          <w:i/>
          <w:szCs w:val="28"/>
          <w:lang w:eastAsia="zh-CN"/>
        </w:rPr>
      </w:pPr>
    </w:p>
    <w:p w:rsidR="00220405" w:rsidRPr="008B1D26" w:rsidRDefault="003B6154">
      <w:pPr>
        <w:pStyle w:val="af7"/>
        <w:ind w:left="0"/>
        <w:rPr>
          <w:rFonts w:ascii="PT Astra Serif" w:hAnsi="PT Astra Serif"/>
          <w:szCs w:val="28"/>
        </w:rPr>
      </w:pPr>
      <w:r w:rsidRPr="008B1D26">
        <w:rPr>
          <w:rStyle w:val="a9"/>
          <w:rFonts w:ascii="PT Astra Serif" w:hAnsi="PT Astra Serif"/>
          <w:b/>
          <w:bCs/>
          <w:spacing w:val="1"/>
          <w:szCs w:val="28"/>
        </w:rPr>
        <w:t>Слайд 6,7</w:t>
      </w:r>
      <w:r w:rsidR="008A5B8F">
        <w:rPr>
          <w:rStyle w:val="a9"/>
          <w:rFonts w:ascii="PT Astra Serif" w:hAnsi="PT Astra Serif"/>
          <w:b/>
          <w:bCs/>
          <w:spacing w:val="1"/>
          <w:szCs w:val="28"/>
        </w:rPr>
        <w:t xml:space="preserve"> </w:t>
      </w:r>
      <w:r w:rsidRPr="008B1D26">
        <w:rPr>
          <w:rStyle w:val="a9"/>
          <w:rFonts w:ascii="PT Astra Serif" w:hAnsi="PT Astra Serif"/>
          <w:bCs/>
          <w:szCs w:val="28"/>
        </w:rPr>
        <w:t>Сведения о группировке сил и средств</w:t>
      </w:r>
      <w:r w:rsidRPr="008B1D26">
        <w:rPr>
          <w:rFonts w:ascii="PT Astra Serif" w:hAnsi="PT Astra Serif"/>
          <w:szCs w:val="28"/>
        </w:rPr>
        <w:t xml:space="preserve"> РСЧС, в том числе с учетом добровольческих и волонтерских движений, планируемой к привлечению для предупреждения и ликвидации природных пожаров:</w:t>
      </w:r>
    </w:p>
    <w:p w:rsidR="00220405" w:rsidRPr="008B1D26" w:rsidRDefault="003B6154">
      <w:pPr>
        <w:pStyle w:val="23"/>
        <w:jc w:val="both"/>
        <w:rPr>
          <w:rFonts w:ascii="PT Astra Serif" w:hAnsi="PT Astra Serif"/>
          <w:sz w:val="28"/>
          <w:szCs w:val="28"/>
        </w:rPr>
      </w:pPr>
      <w:r w:rsidRPr="008B1D26">
        <w:rPr>
          <w:rFonts w:ascii="PT Astra Serif" w:eastAsia="Times New Roman" w:hAnsi="PT Astra Serif" w:cs="Times New Roman"/>
          <w:color w:val="000000"/>
          <w:sz w:val="28"/>
          <w:szCs w:val="28"/>
        </w:rPr>
        <w:t>общая группировка составляет около 600 человек, 122 единицы техники:</w:t>
      </w:r>
    </w:p>
    <w:p w:rsidR="00220405" w:rsidRPr="008B1D26" w:rsidRDefault="003B6154">
      <w:pPr>
        <w:pStyle w:val="23"/>
        <w:jc w:val="both"/>
        <w:rPr>
          <w:rFonts w:ascii="PT Astra Serif" w:hAnsi="PT Astra Serif"/>
          <w:sz w:val="28"/>
          <w:szCs w:val="28"/>
        </w:rPr>
      </w:pPr>
      <w:r w:rsidRPr="008B1D26">
        <w:rPr>
          <w:rFonts w:ascii="PT Astra Serif" w:eastAsia="Times New Roman" w:hAnsi="PT Astra Serif" w:cs="Times New Roman"/>
          <w:color w:val="000000"/>
          <w:sz w:val="28"/>
          <w:szCs w:val="28"/>
        </w:rPr>
        <w:t>- пожарная техника — 38 ед.,</w:t>
      </w:r>
    </w:p>
    <w:p w:rsidR="00220405" w:rsidRPr="008B1D26" w:rsidRDefault="003B6154">
      <w:pPr>
        <w:pStyle w:val="23"/>
        <w:jc w:val="both"/>
        <w:rPr>
          <w:rFonts w:ascii="PT Astra Serif" w:hAnsi="PT Astra Serif"/>
          <w:sz w:val="28"/>
          <w:szCs w:val="28"/>
        </w:rPr>
      </w:pPr>
      <w:r w:rsidRPr="008B1D26">
        <w:rPr>
          <w:rFonts w:ascii="PT Astra Serif" w:eastAsia="Times New Roman" w:hAnsi="PT Astra Serif" w:cs="Times New Roman"/>
          <w:color w:val="000000"/>
          <w:sz w:val="28"/>
          <w:szCs w:val="28"/>
        </w:rPr>
        <w:t>- автотранспортная техника — 52 ед.,</w:t>
      </w:r>
    </w:p>
    <w:p w:rsidR="00220405" w:rsidRPr="008B1D26" w:rsidRDefault="003B6154">
      <w:pPr>
        <w:pStyle w:val="23"/>
        <w:jc w:val="both"/>
        <w:rPr>
          <w:rFonts w:ascii="PT Astra Serif" w:hAnsi="PT Astra Serif"/>
          <w:sz w:val="28"/>
          <w:szCs w:val="28"/>
        </w:rPr>
      </w:pPr>
      <w:r w:rsidRPr="008B1D26">
        <w:rPr>
          <w:rFonts w:ascii="PT Astra Serif" w:eastAsia="Times New Roman" w:hAnsi="PT Astra Serif" w:cs="Times New Roman"/>
          <w:color w:val="000000"/>
          <w:sz w:val="28"/>
          <w:szCs w:val="28"/>
        </w:rPr>
        <w:t>- инженерная техника — 11 ед.</w:t>
      </w:r>
    </w:p>
    <w:p w:rsidR="00220405" w:rsidRPr="008B1D26" w:rsidRDefault="003B6154">
      <w:pPr>
        <w:pStyle w:val="23"/>
        <w:rPr>
          <w:rFonts w:ascii="PT Astra Serif" w:hAnsi="PT Astra Serif"/>
          <w:sz w:val="28"/>
          <w:szCs w:val="28"/>
        </w:rPr>
      </w:pPr>
      <w:r w:rsidRPr="008B1D26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- специальная техника — 21 ед., </w:t>
      </w:r>
    </w:p>
    <w:p w:rsidR="00220405" w:rsidRPr="008B1D26" w:rsidRDefault="003B6154">
      <w:pPr>
        <w:pStyle w:val="23"/>
        <w:rPr>
          <w:rFonts w:ascii="PT Astra Serif" w:hAnsi="PT Astra Serif"/>
          <w:sz w:val="28"/>
          <w:szCs w:val="28"/>
        </w:rPr>
      </w:pPr>
      <w:r w:rsidRPr="008B1D26">
        <w:rPr>
          <w:rFonts w:ascii="PT Astra Serif" w:eastAsia="Times New Roman" w:hAnsi="PT Astra Serif" w:cs="Times New Roman"/>
          <w:color w:val="000000"/>
          <w:sz w:val="28"/>
          <w:szCs w:val="28"/>
        </w:rPr>
        <w:tab/>
        <w:t>От личного состава МЧС России:</w:t>
      </w:r>
    </w:p>
    <w:p w:rsidR="00220405" w:rsidRPr="008B1D26" w:rsidRDefault="003B6154">
      <w:pPr>
        <w:pStyle w:val="23"/>
        <w:rPr>
          <w:rFonts w:ascii="PT Astra Serif" w:hAnsi="PT Astra Serif"/>
          <w:sz w:val="28"/>
          <w:szCs w:val="28"/>
        </w:rPr>
      </w:pPr>
      <w:r w:rsidRPr="008B1D26">
        <w:rPr>
          <w:rFonts w:ascii="PT Astra Serif" w:eastAsia="Times New Roman" w:hAnsi="PT Astra Serif" w:cs="Times New Roman"/>
          <w:color w:val="000000"/>
          <w:sz w:val="28"/>
          <w:szCs w:val="28"/>
        </w:rPr>
        <w:t>- личного состава — 64 человека,</w:t>
      </w:r>
    </w:p>
    <w:p w:rsidR="00220405" w:rsidRPr="008B1D26" w:rsidRDefault="003B6154">
      <w:pPr>
        <w:pStyle w:val="23"/>
        <w:rPr>
          <w:rFonts w:ascii="PT Astra Serif" w:hAnsi="PT Astra Serif"/>
          <w:sz w:val="28"/>
          <w:szCs w:val="28"/>
        </w:rPr>
      </w:pPr>
      <w:r w:rsidRPr="008B1D26">
        <w:rPr>
          <w:rFonts w:ascii="PT Astra Serif" w:eastAsia="Times New Roman" w:hAnsi="PT Astra Serif" w:cs="Times New Roman"/>
          <w:color w:val="000000"/>
          <w:sz w:val="28"/>
          <w:szCs w:val="28"/>
        </w:rPr>
        <w:t>- техники — 16 ед.</w:t>
      </w:r>
    </w:p>
    <w:p w:rsidR="00220405" w:rsidRPr="008B1D26" w:rsidRDefault="003B6154">
      <w:pPr>
        <w:pStyle w:val="23"/>
        <w:rPr>
          <w:rFonts w:ascii="PT Astra Serif" w:hAnsi="PT Astra Serif"/>
          <w:sz w:val="28"/>
          <w:szCs w:val="28"/>
        </w:rPr>
      </w:pPr>
      <w:r w:rsidRPr="008B1D26">
        <w:rPr>
          <w:rFonts w:ascii="PT Astra Serif" w:eastAsia="Times New Roman" w:hAnsi="PT Astra Serif" w:cs="Times New Roman"/>
          <w:color w:val="000000"/>
          <w:sz w:val="28"/>
          <w:szCs w:val="28"/>
        </w:rPr>
        <w:tab/>
        <w:t>Другие силы территориальной подсистемы РСЧС — 20 человек, техники 5 ед.</w:t>
      </w:r>
    </w:p>
    <w:p w:rsidR="00220405" w:rsidRPr="008B1D26" w:rsidRDefault="003B6154">
      <w:pPr>
        <w:pStyle w:val="23"/>
        <w:jc w:val="both"/>
        <w:rPr>
          <w:rFonts w:ascii="PT Astra Serif" w:hAnsi="PT Astra Serif"/>
          <w:sz w:val="28"/>
          <w:szCs w:val="28"/>
        </w:rPr>
      </w:pPr>
      <w:r w:rsidRPr="008B1D26">
        <w:rPr>
          <w:rFonts w:ascii="PT Astra Serif" w:eastAsia="Times New Roman" w:hAnsi="PT Astra Serif" w:cs="Times New Roman"/>
          <w:color w:val="000000"/>
          <w:sz w:val="28"/>
          <w:szCs w:val="28"/>
        </w:rPr>
        <w:tab/>
        <w:t xml:space="preserve">На территории района действуют 2 отдельных противопожарных поста (п. Новониколаевский — пост №73 и с. Новополеводино — пост №46), прикрывающие рядом расположенные населенные пункты. </w:t>
      </w:r>
    </w:p>
    <w:p w:rsidR="00220405" w:rsidRPr="008B1D26" w:rsidRDefault="003B6154">
      <w:pPr>
        <w:pStyle w:val="23"/>
        <w:rPr>
          <w:rFonts w:ascii="PT Astra Serif" w:hAnsi="PT Astra Serif"/>
          <w:sz w:val="28"/>
          <w:szCs w:val="28"/>
        </w:rPr>
      </w:pPr>
      <w:r w:rsidRPr="008B1D26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 </w:t>
      </w:r>
    </w:p>
    <w:p w:rsidR="00220405" w:rsidRPr="008B1D26" w:rsidRDefault="003B6154">
      <w:pPr>
        <w:pStyle w:val="23"/>
        <w:jc w:val="both"/>
        <w:rPr>
          <w:rFonts w:ascii="PT Astra Serif" w:hAnsi="PT Astra Serif"/>
          <w:sz w:val="28"/>
          <w:szCs w:val="28"/>
        </w:rPr>
      </w:pPr>
      <w:r w:rsidRPr="008B1D26">
        <w:rPr>
          <w:rFonts w:ascii="PT Astra Serif" w:eastAsia="Times New Roman" w:hAnsi="PT Astra Serif" w:cs="Times New Roman"/>
          <w:color w:val="000000"/>
          <w:sz w:val="28"/>
          <w:szCs w:val="28"/>
        </w:rPr>
        <w:tab/>
        <w:t>Силы и средства Балаковского звена областной территориальной подсистемы единой государственной системы предупреждения и ликвидации ЧС нацелены на максимально быструю локализацию последствий возможных техногенных и природных ЧС.</w:t>
      </w:r>
    </w:p>
    <w:p w:rsidR="00220405" w:rsidRPr="008B1D26" w:rsidRDefault="00220405">
      <w:pPr>
        <w:pStyle w:val="23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220405" w:rsidRPr="008B1D26" w:rsidRDefault="003B6154">
      <w:pPr>
        <w:pStyle w:val="23"/>
        <w:rPr>
          <w:rFonts w:ascii="PT Astra Serif" w:hAnsi="PT Astra Serif"/>
          <w:sz w:val="28"/>
          <w:szCs w:val="28"/>
        </w:rPr>
      </w:pPr>
      <w:r w:rsidRPr="008B1D26">
        <w:rPr>
          <w:rFonts w:ascii="PT Astra Serif" w:eastAsia="Times New Roman" w:hAnsi="PT Astra Serif" w:cs="Times New Roman"/>
          <w:color w:val="000000"/>
          <w:sz w:val="28"/>
          <w:szCs w:val="28"/>
        </w:rPr>
        <w:t>Информация предоставлена на слайде</w:t>
      </w:r>
    </w:p>
    <w:p w:rsidR="00220405" w:rsidRPr="008B1D26" w:rsidRDefault="003B6154" w:rsidP="008A5B8F">
      <w:pPr>
        <w:pStyle w:val="af7"/>
        <w:ind w:left="0"/>
        <w:rPr>
          <w:rFonts w:ascii="PT Astra Serif" w:hAnsi="PT Astra Serif"/>
          <w:szCs w:val="28"/>
        </w:rPr>
      </w:pPr>
      <w:r w:rsidRPr="008B1D26">
        <w:rPr>
          <w:rFonts w:ascii="PT Astra Serif" w:hAnsi="PT Astra Serif"/>
          <w:b/>
          <w:szCs w:val="28"/>
        </w:rPr>
        <w:t>Слайд 8</w:t>
      </w:r>
      <w:r w:rsidR="008A5B8F">
        <w:rPr>
          <w:rFonts w:ascii="PT Astra Serif" w:hAnsi="PT Astra Serif"/>
          <w:b/>
          <w:szCs w:val="28"/>
        </w:rPr>
        <w:t xml:space="preserve"> </w:t>
      </w:r>
      <w:r w:rsidRPr="008B1D26">
        <w:rPr>
          <w:rFonts w:ascii="PT Astra Serif" w:hAnsi="PT Astra Serif"/>
          <w:szCs w:val="28"/>
        </w:rPr>
        <w:t xml:space="preserve">На сегодняшний день на территории  Саратовской области проведён комплекс организационных мероприятий, направленных на снижение возникновения и своевременного реагирования на природные (лесные) пожары, также имеется ряд принятых и находящихся на утверждении в Правительстве области нормативно правовых актов, из основных стоит отметить такие как: </w:t>
      </w:r>
    </w:p>
    <w:p w:rsidR="00220405" w:rsidRPr="008B1D26" w:rsidRDefault="003B6154">
      <w:pPr>
        <w:pStyle w:val="af7"/>
        <w:ind w:left="0" w:firstLine="567"/>
        <w:rPr>
          <w:rFonts w:ascii="PT Astra Serif" w:hAnsi="PT Astra Serif"/>
          <w:szCs w:val="28"/>
        </w:rPr>
      </w:pPr>
      <w:r w:rsidRPr="008B1D26">
        <w:rPr>
          <w:rFonts w:ascii="PT Astra Serif" w:hAnsi="PT Astra Serif"/>
          <w:szCs w:val="28"/>
        </w:rPr>
        <w:lastRenderedPageBreak/>
        <w:t>- распоряжение Правительства Саратовской области от 25.12.2023 №475-Пр, которым утвержден План мероприятий по профилактике и борьбе с лесными пожарами в Саратовской области на 2024 год;</w:t>
      </w:r>
    </w:p>
    <w:p w:rsidR="00220405" w:rsidRPr="008B1D26" w:rsidRDefault="003B6154">
      <w:pPr>
        <w:pStyle w:val="af7"/>
        <w:ind w:left="0" w:firstLine="567"/>
        <w:rPr>
          <w:rFonts w:ascii="PT Astra Serif" w:hAnsi="PT Astra Serif"/>
          <w:szCs w:val="28"/>
        </w:rPr>
      </w:pPr>
      <w:r w:rsidRPr="008B1D26">
        <w:rPr>
          <w:rFonts w:ascii="PT Astra Serif" w:hAnsi="PT Astra Serif"/>
          <w:szCs w:val="28"/>
        </w:rPr>
        <w:t>- разрабатывается проект постановления «О начале пожароопасного сезона 2024 года»</w:t>
      </w:r>
      <w:r w:rsidRPr="008B1D26">
        <w:rPr>
          <w:rFonts w:ascii="PT Astra Serif" w:hAnsi="PT Astra Serif"/>
          <w:i/>
          <w:szCs w:val="28"/>
        </w:rPr>
        <w:t>;</w:t>
      </w:r>
    </w:p>
    <w:p w:rsidR="00220405" w:rsidRPr="008B1D26" w:rsidRDefault="003B6154">
      <w:pPr>
        <w:pStyle w:val="af7"/>
        <w:ind w:left="0" w:firstLine="567"/>
        <w:rPr>
          <w:rFonts w:ascii="PT Astra Serif" w:hAnsi="PT Astra Serif"/>
          <w:szCs w:val="28"/>
        </w:rPr>
      </w:pPr>
      <w:r w:rsidRPr="008B1D26">
        <w:rPr>
          <w:rFonts w:ascii="PT Astra Serif" w:hAnsi="PT Astra Serif"/>
          <w:szCs w:val="28"/>
        </w:rPr>
        <w:t xml:space="preserve">- разрабатывается проект постановления «Об  утверждении перечня населенных пунктов и объектов, подверженных угрозе лесных и </w:t>
      </w:r>
      <w:r w:rsidRPr="008B1D26">
        <w:rPr>
          <w:rStyle w:val="a9"/>
          <w:rFonts w:ascii="PT Astra Serif" w:hAnsi="PT Astra Serif"/>
          <w:szCs w:val="28"/>
        </w:rPr>
        <w:t>других ландшафтных (природных) пожаров».</w:t>
      </w:r>
    </w:p>
    <w:p w:rsidR="00220405" w:rsidRPr="008B1D26" w:rsidRDefault="00220405">
      <w:pPr>
        <w:pStyle w:val="af7"/>
        <w:ind w:left="0" w:firstLine="567"/>
        <w:rPr>
          <w:rFonts w:ascii="PT Astra Serif" w:hAnsi="PT Astra Serif"/>
          <w:szCs w:val="28"/>
        </w:rPr>
      </w:pPr>
    </w:p>
    <w:p w:rsidR="00220405" w:rsidRPr="008B1D26" w:rsidRDefault="003B6154" w:rsidP="008A5B8F">
      <w:pPr>
        <w:pStyle w:val="af7"/>
        <w:ind w:left="0" w:firstLine="567"/>
        <w:rPr>
          <w:rFonts w:ascii="PT Astra Serif" w:hAnsi="PT Astra Serif"/>
          <w:szCs w:val="28"/>
        </w:rPr>
      </w:pPr>
      <w:r w:rsidRPr="008B1D26">
        <w:rPr>
          <w:rStyle w:val="a9"/>
          <w:rFonts w:ascii="PT Astra Serif" w:hAnsi="PT Astra Serif"/>
          <w:b/>
          <w:bCs/>
          <w:szCs w:val="28"/>
        </w:rPr>
        <w:t>Слайд 9,10</w:t>
      </w:r>
      <w:r w:rsidR="008A5B8F">
        <w:rPr>
          <w:rStyle w:val="a9"/>
          <w:rFonts w:ascii="PT Astra Serif" w:hAnsi="PT Astra Serif"/>
          <w:b/>
          <w:bCs/>
          <w:szCs w:val="28"/>
        </w:rPr>
        <w:t xml:space="preserve"> </w:t>
      </w:r>
      <w:r w:rsidRPr="008B1D26">
        <w:rPr>
          <w:rFonts w:ascii="PT Astra Serif" w:hAnsi="PT Astra Serif"/>
          <w:szCs w:val="28"/>
        </w:rPr>
        <w:t>Также, в соответствии с законодательством РФ надзорными органами МЧС области будет организована работа по проведению надзорно-профилактических мероприятий  на территориях населенных пунктов, садоводческих и огороднических некоммерческих товариществ, детских оздоровительных лагерях, а также объектов экономики, подверженных природным пожарам, по результатам которых в случае выявления нарушений требований пожарной безопасности и (или) требований в области защиты населения и территорий от чрезвычайных ситуаций природного и техногенного характера будут приняты меры в соответствии с действующим законодательством.</w:t>
      </w:r>
    </w:p>
    <w:p w:rsidR="00220405" w:rsidRPr="008B1D26" w:rsidRDefault="003B6154">
      <w:pPr>
        <w:jc w:val="both"/>
        <w:rPr>
          <w:rFonts w:ascii="PT Astra Serif" w:hAnsi="PT Astra Serif"/>
          <w:szCs w:val="28"/>
        </w:rPr>
      </w:pPr>
      <w:r w:rsidRPr="008B1D26">
        <w:rPr>
          <w:rFonts w:ascii="PT Astra Serif" w:hAnsi="PT Astra Serif"/>
          <w:szCs w:val="28"/>
        </w:rPr>
        <w:tab/>
        <w:t>За нарушение требований пожарной безопасности установлена административная ответственность, предусмотренная статьей 20.4 КоАП РФ, предусматривающая наказание для граждан в виде административного штрафа в размере до пятнадцати тысяч рублей; на должностных лиц до тридцати тысяч рублей; на лиц, осуществляющих предпринимательскую деятельность без образования юридического лица, до шестидесяти тысяч рублей; на юридических лиц - до четырехсот тысяч рублей.</w:t>
      </w:r>
    </w:p>
    <w:p w:rsidR="00220405" w:rsidRPr="008B1D26" w:rsidRDefault="003B6154">
      <w:pPr>
        <w:jc w:val="both"/>
        <w:rPr>
          <w:rFonts w:ascii="PT Astra Serif" w:hAnsi="PT Astra Serif"/>
          <w:szCs w:val="28"/>
        </w:rPr>
      </w:pPr>
      <w:r w:rsidRPr="008B1D26">
        <w:rPr>
          <w:rFonts w:ascii="PT Astra Serif" w:hAnsi="PT Astra Serif"/>
          <w:szCs w:val="28"/>
        </w:rPr>
        <w:tab/>
        <w:t xml:space="preserve">По результатам рассмотрения дел об административных правонарушениях, за нарушение правил использования открытого огня и содержание территории в пожароопасный период 2023 года, должностными лицами отдела составлено более 30 административных протоколов в отношении граждан; более 10 административных протоколов в отношении должностных лиц. </w:t>
      </w:r>
    </w:p>
    <w:p w:rsidR="00220405" w:rsidRPr="008B1D26" w:rsidRDefault="003B6154">
      <w:pPr>
        <w:jc w:val="both"/>
        <w:rPr>
          <w:rFonts w:ascii="PT Astra Serif" w:hAnsi="PT Astra Serif"/>
          <w:szCs w:val="28"/>
        </w:rPr>
      </w:pPr>
      <w:r w:rsidRPr="008B1D26">
        <w:rPr>
          <w:rFonts w:ascii="PT Astra Serif" w:hAnsi="PT Astra Serif"/>
          <w:szCs w:val="28"/>
        </w:rPr>
        <w:t xml:space="preserve"> </w:t>
      </w:r>
    </w:p>
    <w:p w:rsidR="00220405" w:rsidRPr="008B1D26" w:rsidRDefault="003B6154" w:rsidP="008A5B8F">
      <w:pPr>
        <w:jc w:val="both"/>
        <w:rPr>
          <w:rFonts w:ascii="PT Astra Serif" w:hAnsi="PT Astra Serif"/>
          <w:szCs w:val="28"/>
        </w:rPr>
      </w:pPr>
      <w:r w:rsidRPr="008B1D26">
        <w:rPr>
          <w:rStyle w:val="a9"/>
          <w:rFonts w:ascii="PT Astra Serif" w:hAnsi="PT Astra Serif"/>
          <w:b/>
          <w:bCs/>
          <w:szCs w:val="28"/>
        </w:rPr>
        <w:t>Слайд 11</w:t>
      </w:r>
      <w:r w:rsidR="008A5B8F">
        <w:rPr>
          <w:rStyle w:val="a9"/>
          <w:rFonts w:ascii="PT Astra Serif" w:hAnsi="PT Astra Serif"/>
          <w:b/>
          <w:bCs/>
          <w:szCs w:val="28"/>
        </w:rPr>
        <w:t xml:space="preserve"> </w:t>
      </w:r>
      <w:r w:rsidRPr="008B1D26">
        <w:rPr>
          <w:rFonts w:ascii="PT Astra Serif" w:hAnsi="PT Astra Serif"/>
          <w:szCs w:val="28"/>
        </w:rPr>
        <w:t xml:space="preserve">Органам местного самоуправления в свою очередь необходимо продолжить работу по составлению паспортов пожарной безопасности </w:t>
      </w:r>
      <w:r w:rsidRPr="008B1D26">
        <w:rPr>
          <w:rStyle w:val="11"/>
          <w:rFonts w:ascii="PT Astra Serif" w:hAnsi="PT Astra Serif"/>
          <w:szCs w:val="28"/>
        </w:rPr>
        <w:t>на населенные пункты, которые подвержены угрозе лесных пожаров и других ландшафтных (природных) пожаров, с выводом о готовности к пожароопасному сезону. После схода снежного покрова на территории населенных пунктов сплани</w:t>
      </w:r>
      <w:r w:rsidRPr="008B1D26">
        <w:rPr>
          <w:rFonts w:ascii="PT Astra Serif" w:hAnsi="PT Astra Serif"/>
          <w:szCs w:val="28"/>
        </w:rPr>
        <w:t>ровать дополнительные работы по обновлению существующих минерализованных полос и очистке подведомственных территорий от сухой растительности (камыша) и горючего мусора (несанкционированных свалок).</w:t>
      </w:r>
    </w:p>
    <w:p w:rsidR="00220405" w:rsidRPr="008B1D26" w:rsidRDefault="003B6154">
      <w:pPr>
        <w:ind w:firstLine="567"/>
        <w:jc w:val="both"/>
        <w:rPr>
          <w:rFonts w:ascii="PT Astra Serif" w:hAnsi="PT Astra Serif"/>
          <w:szCs w:val="28"/>
        </w:rPr>
      </w:pPr>
      <w:r w:rsidRPr="008B1D26">
        <w:rPr>
          <w:rFonts w:ascii="PT Astra Serif" w:hAnsi="PT Astra Serif"/>
          <w:szCs w:val="28"/>
        </w:rPr>
        <w:t>Также, спланировать профилактические мероприятия по контролю за содержанием подведомственных территорий в пожароопасный период в соответствии с прилагаемым проектом решения.</w:t>
      </w:r>
    </w:p>
    <w:p w:rsidR="00220405" w:rsidRPr="008B1D26" w:rsidRDefault="003B6154">
      <w:pPr>
        <w:ind w:firstLine="567"/>
        <w:jc w:val="both"/>
        <w:rPr>
          <w:rFonts w:ascii="PT Astra Serif" w:hAnsi="PT Astra Serif"/>
          <w:szCs w:val="28"/>
        </w:rPr>
      </w:pPr>
      <w:r w:rsidRPr="008B1D26">
        <w:rPr>
          <w:rFonts w:ascii="PT Astra Serif" w:hAnsi="PT Astra Serif"/>
          <w:i/>
          <w:spacing w:val="-2"/>
          <w:szCs w:val="28"/>
        </w:rPr>
        <w:t xml:space="preserve">Осуществление, после схода снежного покрова, мониторинга и контроля за запретом выжигания сухой травянистой растительности, камыша, разведения костров и сжигания горючих материалов, как на землях лесного фонда, так и на землях сельхозназначения, землях запаса, в полосах отвода автомобильных и </w:t>
      </w:r>
      <w:r w:rsidRPr="008B1D26">
        <w:rPr>
          <w:rFonts w:ascii="PT Astra Serif" w:hAnsi="PT Astra Serif"/>
          <w:i/>
          <w:spacing w:val="-2"/>
          <w:szCs w:val="28"/>
        </w:rPr>
        <w:lastRenderedPageBreak/>
        <w:t>железных дорог, в пребрежных полосах, где расположено основное количество мест отдыха населения и на территориях населенных пунктов.</w:t>
      </w:r>
    </w:p>
    <w:p w:rsidR="00220405" w:rsidRPr="008B1D26" w:rsidRDefault="00220405">
      <w:pPr>
        <w:jc w:val="both"/>
        <w:rPr>
          <w:rFonts w:ascii="PT Astra Serif" w:hAnsi="PT Astra Serif"/>
          <w:b/>
          <w:szCs w:val="28"/>
        </w:rPr>
      </w:pPr>
    </w:p>
    <w:p w:rsidR="00220405" w:rsidRPr="008B1D26" w:rsidRDefault="00220405">
      <w:pPr>
        <w:jc w:val="both"/>
        <w:rPr>
          <w:rFonts w:ascii="PT Astra Serif" w:hAnsi="PT Astra Serif"/>
          <w:szCs w:val="28"/>
          <w:highlight w:val="yellow"/>
        </w:rPr>
      </w:pPr>
    </w:p>
    <w:p w:rsidR="00220405" w:rsidRPr="008A5B8F" w:rsidRDefault="003B6154" w:rsidP="008A5B8F">
      <w:pPr>
        <w:jc w:val="both"/>
        <w:rPr>
          <w:rFonts w:ascii="PT Astra Serif" w:hAnsi="PT Astra Serif"/>
          <w:szCs w:val="28"/>
        </w:rPr>
      </w:pPr>
      <w:r w:rsidRPr="008B1D26">
        <w:rPr>
          <w:rFonts w:ascii="PT Astra Serif" w:hAnsi="PT Astra Serif"/>
          <w:b/>
          <w:szCs w:val="28"/>
        </w:rPr>
        <w:t>Слайд 12,13</w:t>
      </w:r>
      <w:r w:rsidR="008A5B8F">
        <w:rPr>
          <w:rFonts w:ascii="PT Astra Serif" w:hAnsi="PT Astra Serif"/>
          <w:b/>
          <w:szCs w:val="28"/>
        </w:rPr>
        <w:t xml:space="preserve">  </w:t>
      </w:r>
      <w:r w:rsidRPr="008A5B8F">
        <w:rPr>
          <w:rFonts w:ascii="PT Astra Serif" w:hAnsi="PT Astra Serif"/>
          <w:b/>
          <w:szCs w:val="28"/>
        </w:rPr>
        <w:t>Приоритетные задачи на 2024 год:</w:t>
      </w:r>
    </w:p>
    <w:p w:rsidR="00220405" w:rsidRPr="008B1D26" w:rsidRDefault="003B6154">
      <w:pPr>
        <w:numPr>
          <w:ilvl w:val="0"/>
          <w:numId w:val="1"/>
        </w:numPr>
        <w:ind w:left="0" w:firstLine="0"/>
        <w:jc w:val="both"/>
        <w:rPr>
          <w:rFonts w:ascii="PT Astra Serif" w:hAnsi="PT Astra Serif"/>
          <w:szCs w:val="28"/>
        </w:rPr>
      </w:pPr>
      <w:r w:rsidRPr="008B1D26">
        <w:rPr>
          <w:rStyle w:val="11"/>
          <w:rFonts w:ascii="PT Astra Serif" w:hAnsi="PT Astra Serif"/>
          <w:szCs w:val="28"/>
        </w:rPr>
        <w:t>с момента схода снежного покрова принять меры по очистке территории населенных пунктов и понуждению собственников земельных участков к данной работе;</w:t>
      </w:r>
    </w:p>
    <w:p w:rsidR="00220405" w:rsidRPr="008B1D26" w:rsidRDefault="003B6154">
      <w:pPr>
        <w:numPr>
          <w:ilvl w:val="0"/>
          <w:numId w:val="1"/>
        </w:numPr>
        <w:ind w:left="0" w:firstLine="0"/>
        <w:jc w:val="both"/>
        <w:rPr>
          <w:rFonts w:ascii="PT Astra Serif" w:hAnsi="PT Astra Serif"/>
          <w:szCs w:val="28"/>
        </w:rPr>
      </w:pPr>
      <w:r w:rsidRPr="008B1D26">
        <w:rPr>
          <w:rStyle w:val="11"/>
          <w:rFonts w:ascii="PT Astra Serif" w:hAnsi="PT Astra Serif"/>
          <w:szCs w:val="28"/>
        </w:rPr>
        <w:t>создать (обновить) вокруг территории населенных пунктов противопожарные минерализованные полосы шириной не менее 10 метров;</w:t>
      </w:r>
    </w:p>
    <w:p w:rsidR="00220405" w:rsidRPr="008B1D26" w:rsidRDefault="003B6154">
      <w:pPr>
        <w:numPr>
          <w:ilvl w:val="0"/>
          <w:numId w:val="1"/>
        </w:numPr>
        <w:ind w:left="0" w:firstLine="0"/>
        <w:jc w:val="both"/>
        <w:rPr>
          <w:rFonts w:ascii="PT Astra Serif" w:hAnsi="PT Astra Serif"/>
          <w:szCs w:val="28"/>
        </w:rPr>
      </w:pPr>
      <w:r w:rsidRPr="008B1D26">
        <w:rPr>
          <w:rStyle w:val="11"/>
          <w:rFonts w:ascii="PT Astra Serif" w:hAnsi="PT Astra Serif"/>
          <w:szCs w:val="28"/>
        </w:rPr>
        <w:t>организовать информирование населения, в том числе, через средства массовой информации о соблюдении мер пожарной безопасности в лесу, на приусадебных участках и прилегающим к ним территориях, о действиях в случае возникновения пожара;</w:t>
      </w:r>
    </w:p>
    <w:p w:rsidR="00220405" w:rsidRPr="008B1D26" w:rsidRDefault="003B6154">
      <w:pPr>
        <w:numPr>
          <w:ilvl w:val="0"/>
          <w:numId w:val="2"/>
        </w:numPr>
        <w:ind w:left="0" w:firstLine="0"/>
        <w:jc w:val="both"/>
        <w:rPr>
          <w:rFonts w:ascii="PT Astra Serif" w:hAnsi="PT Astra Serif"/>
          <w:szCs w:val="28"/>
        </w:rPr>
      </w:pPr>
      <w:r w:rsidRPr="008B1D26">
        <w:rPr>
          <w:rFonts w:ascii="PT Astra Serif" w:hAnsi="PT Astra Serif"/>
          <w:szCs w:val="28"/>
        </w:rPr>
        <w:t>завершить паспортизацию</w:t>
      </w:r>
      <w:r w:rsidRPr="008B1D26">
        <w:rPr>
          <w:rStyle w:val="11"/>
          <w:rFonts w:ascii="PT Astra Serif" w:hAnsi="PT Astra Serif"/>
          <w:szCs w:val="28"/>
        </w:rPr>
        <w:t xml:space="preserve"> населенных пунктов, подверженных угрозе лесных пожаров и других ландшафтных (природных) пожаров, паспортизацию территорий организации отдыха детей и их оздоровления, паспортизацию территорий садоводства или огородничества, которые подвержены угрозе лесных пожаров в установленный срок (к началу пожароопасного сезона);</w:t>
      </w:r>
    </w:p>
    <w:p w:rsidR="00220405" w:rsidRPr="008B1D26" w:rsidRDefault="003B6154">
      <w:pPr>
        <w:ind w:firstLine="567"/>
        <w:jc w:val="both"/>
        <w:rPr>
          <w:rFonts w:ascii="PT Astra Serif" w:hAnsi="PT Astra Serif"/>
          <w:szCs w:val="28"/>
        </w:rPr>
      </w:pPr>
      <w:r w:rsidRPr="008B1D26">
        <w:rPr>
          <w:rFonts w:ascii="PT Astra Serif" w:hAnsi="PT Astra Serif"/>
          <w:szCs w:val="28"/>
        </w:rPr>
        <w:t>-обеспечить реагирование на все без исключения случаи возникновения термических точек на соответствующих территориях с целью своевременной их локализации и ликвидации;</w:t>
      </w:r>
    </w:p>
    <w:p w:rsidR="00220405" w:rsidRPr="008B1D26" w:rsidRDefault="003B6154">
      <w:pPr>
        <w:ind w:firstLine="567"/>
        <w:jc w:val="both"/>
        <w:rPr>
          <w:rFonts w:ascii="PT Astra Serif" w:hAnsi="PT Astra Serif"/>
          <w:szCs w:val="28"/>
        </w:rPr>
      </w:pPr>
      <w:r w:rsidRPr="008B1D26">
        <w:rPr>
          <w:rFonts w:ascii="PT Astra Serif" w:hAnsi="PT Astra Serif"/>
          <w:szCs w:val="28"/>
        </w:rPr>
        <w:t>-провести дополнительные занятия с диспетчерским персоналом ЕДДС муниципальных образований по порядку ведения и предоставления отчетных документов в оперативную дежурную смену ЦУКС ГУ МЧС России по Саратовской области» при реагировании на термоточки;</w:t>
      </w:r>
    </w:p>
    <w:p w:rsidR="00220405" w:rsidRPr="008B1D26" w:rsidRDefault="003B6154">
      <w:pPr>
        <w:numPr>
          <w:ilvl w:val="0"/>
          <w:numId w:val="3"/>
        </w:numPr>
        <w:ind w:left="0" w:firstLine="0"/>
        <w:jc w:val="both"/>
        <w:rPr>
          <w:rFonts w:ascii="PT Astra Serif" w:hAnsi="PT Astra Serif"/>
          <w:szCs w:val="28"/>
        </w:rPr>
      </w:pPr>
      <w:r w:rsidRPr="008B1D26">
        <w:rPr>
          <w:rFonts w:ascii="PT Astra Serif" w:hAnsi="PT Astra Serif"/>
          <w:szCs w:val="28"/>
        </w:rPr>
        <w:t>обеспечить разработку и реализацию графиков патрулирования территорий в местах массового отдыха населения, а также в населенных пунктах, в садоводческих и дачных некоммерческих объединениях граждан, в летних оздоровительных лагерях, расположенных на территориях, прилегающих к лесам и подверженных угрозе перехода природных (ландшафтных) пожаров;</w:t>
      </w:r>
    </w:p>
    <w:p w:rsidR="00220405" w:rsidRPr="008B1D26" w:rsidRDefault="003B6154">
      <w:pPr>
        <w:ind w:firstLine="567"/>
        <w:jc w:val="both"/>
        <w:rPr>
          <w:rFonts w:ascii="PT Astra Serif" w:hAnsi="PT Astra Serif"/>
          <w:szCs w:val="28"/>
        </w:rPr>
      </w:pPr>
      <w:r w:rsidRPr="008B1D26">
        <w:rPr>
          <w:rFonts w:ascii="PT Astra Serif" w:hAnsi="PT Astra Serif"/>
          <w:szCs w:val="28"/>
        </w:rPr>
        <w:t>-разработать ежемесячные графики дежурства должностных лиц, входящих в состав межведомственных оперативных групп (с указанием должности, Ф.И.О., рабочего и сотового телефонов, оперативной техники с указанием марки автомобиля и государственного регистрационного номера транспортного средства). Копии данных графиков направить в адрес Главного управления МЧС России по Саратовской области и заложить на пункты управления ЕДДС муниципальных образований;</w:t>
      </w:r>
    </w:p>
    <w:p w:rsidR="00220405" w:rsidRPr="008B1D26" w:rsidRDefault="003B6154">
      <w:pPr>
        <w:ind w:firstLine="567"/>
        <w:jc w:val="both"/>
        <w:rPr>
          <w:rFonts w:ascii="PT Astra Serif" w:hAnsi="PT Astra Serif"/>
          <w:szCs w:val="28"/>
        </w:rPr>
      </w:pPr>
      <w:r w:rsidRPr="008B1D26">
        <w:rPr>
          <w:rFonts w:ascii="PT Astra Serif" w:hAnsi="PT Astra Serif"/>
          <w:szCs w:val="28"/>
        </w:rPr>
        <w:t>-при установлении на территории муниципальных образований Саратовской области 4 и 5 классов пожароопасности, организовать силами созданных межведомственных оперативных групп, контроль обстановки и выполнение мероприятий в пожароопасный период, а также на законодательном уровне определить дополнительные меры по недопущению природных и техногенных пожаров.</w:t>
      </w:r>
    </w:p>
    <w:p w:rsidR="00220405" w:rsidRPr="008B1D26" w:rsidRDefault="00220405">
      <w:pPr>
        <w:ind w:firstLine="567"/>
        <w:jc w:val="both"/>
        <w:rPr>
          <w:rFonts w:ascii="PT Astra Serif" w:hAnsi="PT Astra Serif"/>
          <w:szCs w:val="28"/>
        </w:rPr>
      </w:pPr>
    </w:p>
    <w:p w:rsidR="008B1D26" w:rsidRPr="008B1D26" w:rsidRDefault="003B6154" w:rsidP="008A5B8F">
      <w:pPr>
        <w:ind w:firstLine="567"/>
        <w:jc w:val="both"/>
        <w:rPr>
          <w:rFonts w:ascii="PT Astra Serif" w:hAnsi="PT Astra Serif"/>
          <w:szCs w:val="28"/>
        </w:rPr>
      </w:pPr>
      <w:r w:rsidRPr="008B1D26">
        <w:rPr>
          <w:rFonts w:ascii="PT Astra Serif" w:hAnsi="PT Astra Serif"/>
          <w:b/>
          <w:szCs w:val="28"/>
        </w:rPr>
        <w:t>Слайд 14</w:t>
      </w:r>
    </w:p>
    <w:sectPr w:rsidR="008B1D26" w:rsidRPr="008B1D26" w:rsidSect="008A5B8F">
      <w:headerReference w:type="default" r:id="rId7"/>
      <w:pgSz w:w="11906" w:h="16838"/>
      <w:pgMar w:top="851" w:right="566" w:bottom="426" w:left="1134" w:header="708" w:footer="720" w:gutter="0"/>
      <w:cols w:space="720"/>
      <w:titlePg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002D" w:rsidRDefault="005F002D">
      <w:r>
        <w:separator/>
      </w:r>
    </w:p>
  </w:endnote>
  <w:endnote w:type="continuationSeparator" w:id="1">
    <w:p w:rsidR="005F002D" w:rsidRDefault="005F00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T Astra Serif">
    <w:altName w:val="Rubik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Noto Sans Devanagar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Noto Sans">
    <w:charset w:val="00"/>
    <w:family w:val="swiss"/>
    <w:pitch w:val="variable"/>
    <w:sig w:usb0="E00002FF" w:usb1="4000001F" w:usb2="08000029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002D" w:rsidRDefault="005F002D">
      <w:r>
        <w:separator/>
      </w:r>
    </w:p>
  </w:footnote>
  <w:footnote w:type="continuationSeparator" w:id="1">
    <w:p w:rsidR="005F002D" w:rsidRDefault="005F00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0405" w:rsidRDefault="00220405" w:rsidP="008A5B8F">
    <w:pPr>
      <w:pStyle w:val="af6"/>
      <w:jc w:val="center"/>
    </w:pPr>
    <w:r>
      <w:pict/>
    </w:r>
    <w:r>
      <w:pict>
        <v:rect id="Врезка1" o:spid="_x0000_s1025" style="position:absolute;left:0;text-align:left;margin-left:0;margin-top:.05pt;width:8.15pt;height:16pt;z-index:-251659776;mso-position-horizontal:center;mso-position-horizontal-relative:margin" coordsize="0,0" filled="f" stroked="f" strokecolor="#3465a4">
          <v:stroke color2="#cb9a5b" joinstyle="round"/>
          <v:formulas>
            <v:f eqn="prod 164 1 2"/>
            <v:f eqn="prod 321 1 2"/>
            <v:f eqn="val 321"/>
            <v:f eqn="val 164"/>
          </v:formulas>
          <v:path textboxrect="0,0,@3,@2"/>
          <v:textbox style="mso-rotate-with-shape:t;mso-fit-shape-to-text:t" inset="0,0,0,0"/>
          <w10:wrap anchorx="margin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left:0;text-align:left;margin-left:0;margin-top:.05pt;width:8.15pt;height:16.05pt;z-index:251657728;mso-wrap-distance-left:0;mso-wrap-distance-top:5.7pt;mso-wrap-distance-right:0;mso-wrap-distance-bottom:5.7pt;mso-position-horizontal:center;mso-position-horizontal-relative:margin" stroked="f">
          <v:fill opacity="0" color2="black"/>
          <v:textbox inset="0,0,0,0">
            <w:txbxContent>
              <w:p w:rsidR="00220405" w:rsidRDefault="00220405">
                <w:r>
                  <w:fldChar w:fldCharType="begin"/>
                </w:r>
                <w:r w:rsidR="003B6154">
                  <w:instrText xml:space="preserve"> PAGE </w:instrText>
                </w:r>
                <w:r>
                  <w:fldChar w:fldCharType="separate"/>
                </w:r>
                <w:r w:rsidR="008A5B8F">
                  <w:rPr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  <w:r w:rsidR="003B6154"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1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Calibri" w:hAnsi="Calibri" w:cs="Calibri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Calibri" w:hAnsi="Calibri" w:cs="Calibri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>
    <w:nsid w:val="00000002"/>
    <w:multiLevelType w:val="multilevel"/>
    <w:tmpl w:val="00000002"/>
    <w:name w:val="WWNum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Calibri" w:hAnsi="Calibri" w:cs="Calibri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Calibri" w:hAnsi="Calibri" w:cs="Calibri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">
    <w:nsid w:val="00000003"/>
    <w:multiLevelType w:val="multilevel"/>
    <w:tmpl w:val="00000003"/>
    <w:name w:val="WWNum3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Calibri" w:hAnsi="Calibri" w:cs="Calibri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Calibri" w:hAnsi="Calibri" w:cs="Calibri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embedSystemFonts/>
  <w:stylePaneFormatFilter w:val="000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5122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8B1D26"/>
    <w:rsid w:val="00220405"/>
    <w:rsid w:val="003B6154"/>
    <w:rsid w:val="005F002D"/>
    <w:rsid w:val="0075704B"/>
    <w:rsid w:val="008A5B8F"/>
    <w:rsid w:val="008B1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405"/>
    <w:pPr>
      <w:suppressAutoHyphens/>
    </w:pPr>
    <w:rPr>
      <w:color w:val="000000"/>
      <w:sz w:val="28"/>
    </w:rPr>
  </w:style>
  <w:style w:type="paragraph" w:styleId="1">
    <w:name w:val="heading 1"/>
    <w:next w:val="a"/>
    <w:qFormat/>
    <w:rsid w:val="00220405"/>
    <w:pPr>
      <w:suppressAutoHyphens/>
      <w:spacing w:before="120" w:after="120" w:line="264" w:lineRule="auto"/>
      <w:outlineLvl w:val="0"/>
    </w:pPr>
    <w:rPr>
      <w:rFonts w:ascii="XO Thames" w:hAnsi="XO Thames"/>
      <w:b/>
      <w:color w:val="000000"/>
      <w:sz w:val="32"/>
    </w:rPr>
  </w:style>
  <w:style w:type="paragraph" w:styleId="2">
    <w:name w:val="heading 2"/>
    <w:next w:val="a"/>
    <w:qFormat/>
    <w:rsid w:val="00220405"/>
    <w:pPr>
      <w:suppressAutoHyphens/>
      <w:spacing w:before="120" w:after="120" w:line="264" w:lineRule="auto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qFormat/>
    <w:rsid w:val="00220405"/>
    <w:pPr>
      <w:suppressAutoHyphens/>
      <w:spacing w:after="160" w:line="264" w:lineRule="auto"/>
      <w:outlineLvl w:val="2"/>
    </w:pPr>
    <w:rPr>
      <w:rFonts w:ascii="XO Thames" w:hAnsi="XO Thames"/>
      <w:b/>
      <w:i/>
      <w:color w:val="000000"/>
      <w:sz w:val="28"/>
    </w:rPr>
  </w:style>
  <w:style w:type="paragraph" w:styleId="4">
    <w:name w:val="heading 4"/>
    <w:next w:val="a"/>
    <w:qFormat/>
    <w:rsid w:val="00220405"/>
    <w:pPr>
      <w:suppressAutoHyphens/>
      <w:spacing w:before="120" w:after="120" w:line="264" w:lineRule="auto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qFormat/>
    <w:rsid w:val="00220405"/>
    <w:pPr>
      <w:suppressAutoHyphens/>
      <w:spacing w:before="120" w:after="120" w:line="264" w:lineRule="auto"/>
      <w:outlineLvl w:val="4"/>
    </w:pPr>
    <w:rPr>
      <w:rFonts w:ascii="XO Thames" w:hAnsi="XO Thames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rsid w:val="00220405"/>
  </w:style>
  <w:style w:type="character" w:customStyle="1" w:styleId="11">
    <w:name w:val="Обычный1"/>
    <w:rsid w:val="00220405"/>
    <w:rPr>
      <w:rFonts w:ascii="Times New Roman" w:hAnsi="Times New Roman"/>
      <w:sz w:val="28"/>
    </w:rPr>
  </w:style>
  <w:style w:type="character" w:customStyle="1" w:styleId="12">
    <w:name w:val="Знак примечания1"/>
    <w:basedOn w:val="13"/>
    <w:rsid w:val="00220405"/>
    <w:rPr>
      <w:sz w:val="16"/>
    </w:rPr>
  </w:style>
  <w:style w:type="character" w:customStyle="1" w:styleId="a3">
    <w:name w:val="Текст примечания Знак"/>
    <w:basedOn w:val="11"/>
    <w:rsid w:val="00220405"/>
    <w:rPr>
      <w:rFonts w:ascii="Times New Roman" w:hAnsi="Times New Roman"/>
      <w:sz w:val="20"/>
    </w:rPr>
  </w:style>
  <w:style w:type="character" w:customStyle="1" w:styleId="20">
    <w:name w:val="Оглавление 2 Знак"/>
    <w:rsid w:val="00220405"/>
  </w:style>
  <w:style w:type="character" w:customStyle="1" w:styleId="40">
    <w:name w:val="Оглавление 4 Знак"/>
    <w:rsid w:val="00220405"/>
  </w:style>
  <w:style w:type="character" w:customStyle="1" w:styleId="a4">
    <w:name w:val="Нижний колонтитул Знак"/>
    <w:basedOn w:val="11"/>
    <w:rsid w:val="00220405"/>
    <w:rPr>
      <w:rFonts w:ascii="Times New Roman" w:hAnsi="Times New Roman"/>
      <w:sz w:val="28"/>
    </w:rPr>
  </w:style>
  <w:style w:type="character" w:customStyle="1" w:styleId="6">
    <w:name w:val="Оглавление 6 Знак"/>
    <w:rsid w:val="00220405"/>
  </w:style>
  <w:style w:type="character" w:customStyle="1" w:styleId="7">
    <w:name w:val="Оглавление 7 Знак"/>
    <w:rsid w:val="00220405"/>
  </w:style>
  <w:style w:type="character" w:customStyle="1" w:styleId="30">
    <w:name w:val="Заголовок 3 Знак"/>
    <w:rsid w:val="00220405"/>
    <w:rPr>
      <w:rFonts w:ascii="XO Thames" w:hAnsi="XO Thames"/>
      <w:b/>
      <w:i/>
    </w:rPr>
  </w:style>
  <w:style w:type="character" w:customStyle="1" w:styleId="a5">
    <w:name w:val="Основной текст Знак"/>
    <w:basedOn w:val="11"/>
    <w:rsid w:val="00220405"/>
    <w:rPr>
      <w:rFonts w:ascii="Times New Roman" w:hAnsi="Times New Roman"/>
      <w:sz w:val="28"/>
    </w:rPr>
  </w:style>
  <w:style w:type="character" w:customStyle="1" w:styleId="31">
    <w:name w:val="Оглавление 3 Знак"/>
    <w:rsid w:val="00220405"/>
  </w:style>
  <w:style w:type="character" w:customStyle="1" w:styleId="310">
    <w:name w:val="Основной текст с отступом 31"/>
    <w:basedOn w:val="11"/>
    <w:rsid w:val="00220405"/>
    <w:rPr>
      <w:rFonts w:ascii="Times New Roman" w:hAnsi="Times New Roman"/>
      <w:sz w:val="24"/>
    </w:rPr>
  </w:style>
  <w:style w:type="character" w:customStyle="1" w:styleId="50">
    <w:name w:val="Заголовок 5 Знак"/>
    <w:rsid w:val="00220405"/>
    <w:rPr>
      <w:rFonts w:ascii="XO Thames" w:hAnsi="XO Thames"/>
      <w:b/>
    </w:rPr>
  </w:style>
  <w:style w:type="character" w:customStyle="1" w:styleId="14">
    <w:name w:val="Заголовок 1 Знак"/>
    <w:rsid w:val="00220405"/>
    <w:rPr>
      <w:rFonts w:ascii="XO Thames" w:hAnsi="XO Thames"/>
      <w:b/>
      <w:sz w:val="32"/>
    </w:rPr>
  </w:style>
  <w:style w:type="character" w:styleId="a6">
    <w:name w:val="Hyperlink"/>
    <w:rsid w:val="00220405"/>
    <w:rPr>
      <w:color w:val="0000FF"/>
      <w:u w:val="single"/>
    </w:rPr>
  </w:style>
  <w:style w:type="character" w:customStyle="1" w:styleId="Footnote">
    <w:name w:val="Footnote"/>
    <w:rsid w:val="00220405"/>
    <w:rPr>
      <w:rFonts w:ascii="XO Thames" w:hAnsi="XO Thames"/>
    </w:rPr>
  </w:style>
  <w:style w:type="character" w:customStyle="1" w:styleId="15">
    <w:name w:val="Оглавление 1 Знак"/>
    <w:rsid w:val="00220405"/>
    <w:rPr>
      <w:rFonts w:ascii="XO Thames" w:hAnsi="XO Thames"/>
      <w:b/>
    </w:rPr>
  </w:style>
  <w:style w:type="character" w:customStyle="1" w:styleId="a7">
    <w:name w:val="Текст выноски Знак"/>
    <w:basedOn w:val="11"/>
    <w:rsid w:val="00220405"/>
    <w:rPr>
      <w:rFonts w:ascii="Tahoma" w:hAnsi="Tahoma"/>
      <w:sz w:val="16"/>
    </w:rPr>
  </w:style>
  <w:style w:type="character" w:customStyle="1" w:styleId="HeaderandFooter">
    <w:name w:val="Header and Footer"/>
    <w:rsid w:val="00220405"/>
    <w:rPr>
      <w:rFonts w:ascii="XO Thames" w:hAnsi="XO Thames"/>
      <w:sz w:val="20"/>
    </w:rPr>
  </w:style>
  <w:style w:type="character" w:customStyle="1" w:styleId="16">
    <w:name w:val="Гиперссылка1"/>
    <w:rsid w:val="00220405"/>
    <w:rPr>
      <w:color w:val="0000FF"/>
      <w:u w:val="single"/>
    </w:rPr>
  </w:style>
  <w:style w:type="character" w:customStyle="1" w:styleId="9">
    <w:name w:val="Оглавление 9 Знак"/>
    <w:rsid w:val="00220405"/>
  </w:style>
  <w:style w:type="character" w:customStyle="1" w:styleId="13">
    <w:name w:val="Основной шрифт абзаца1"/>
    <w:rsid w:val="00220405"/>
  </w:style>
  <w:style w:type="character" w:customStyle="1" w:styleId="8">
    <w:name w:val="Оглавление 8 Знак"/>
    <w:rsid w:val="00220405"/>
  </w:style>
  <w:style w:type="character" w:customStyle="1" w:styleId="a8">
    <w:name w:val="Верхний колонтитул Знак"/>
    <w:basedOn w:val="11"/>
    <w:rsid w:val="00220405"/>
    <w:rPr>
      <w:rFonts w:ascii="Times New Roman" w:hAnsi="Times New Roman"/>
      <w:sz w:val="28"/>
    </w:rPr>
  </w:style>
  <w:style w:type="character" w:customStyle="1" w:styleId="a9">
    <w:name w:val="Основной текст с отступом Знак"/>
    <w:basedOn w:val="11"/>
    <w:rsid w:val="00220405"/>
    <w:rPr>
      <w:rFonts w:ascii="Times New Roman" w:hAnsi="Times New Roman"/>
      <w:sz w:val="28"/>
    </w:rPr>
  </w:style>
  <w:style w:type="character" w:customStyle="1" w:styleId="51">
    <w:name w:val="Оглавление 5 Знак"/>
    <w:rsid w:val="00220405"/>
  </w:style>
  <w:style w:type="character" w:customStyle="1" w:styleId="aa">
    <w:name w:val="Без интервала Знак"/>
    <w:rsid w:val="00220405"/>
    <w:rPr>
      <w:rFonts w:ascii="Times New Roman" w:hAnsi="Times New Roman"/>
      <w:sz w:val="24"/>
    </w:rPr>
  </w:style>
  <w:style w:type="character" w:customStyle="1" w:styleId="ab">
    <w:name w:val="Тема примечания Знак"/>
    <w:basedOn w:val="a3"/>
    <w:rsid w:val="00220405"/>
    <w:rPr>
      <w:rFonts w:ascii="Times New Roman" w:hAnsi="Times New Roman"/>
      <w:b/>
      <w:sz w:val="20"/>
    </w:rPr>
  </w:style>
  <w:style w:type="character" w:customStyle="1" w:styleId="ac">
    <w:name w:val="Абзац списка Знак"/>
    <w:basedOn w:val="11"/>
    <w:rsid w:val="00220405"/>
    <w:rPr>
      <w:rFonts w:ascii="Times New Roman" w:hAnsi="Times New Roman"/>
      <w:sz w:val="28"/>
    </w:rPr>
  </w:style>
  <w:style w:type="character" w:customStyle="1" w:styleId="ad">
    <w:name w:val="Подзаголовок Знак"/>
    <w:rsid w:val="00220405"/>
    <w:rPr>
      <w:rFonts w:ascii="XO Thames" w:hAnsi="XO Thames"/>
      <w:i/>
      <w:color w:val="616161"/>
      <w:sz w:val="24"/>
    </w:rPr>
  </w:style>
  <w:style w:type="character" w:customStyle="1" w:styleId="toc10">
    <w:name w:val="toc 10"/>
    <w:rsid w:val="00220405"/>
  </w:style>
  <w:style w:type="character" w:customStyle="1" w:styleId="ae">
    <w:name w:val="Название Знак"/>
    <w:basedOn w:val="11"/>
    <w:rsid w:val="00220405"/>
    <w:rPr>
      <w:rFonts w:ascii="Times New Roman" w:hAnsi="Times New Roman"/>
      <w:b/>
      <w:sz w:val="28"/>
    </w:rPr>
  </w:style>
  <w:style w:type="character" w:customStyle="1" w:styleId="41">
    <w:name w:val="Заголовок 4 Знак"/>
    <w:rsid w:val="00220405"/>
    <w:rPr>
      <w:rFonts w:ascii="XO Thames" w:hAnsi="XO Thames"/>
      <w:b/>
      <w:color w:val="595959"/>
      <w:sz w:val="26"/>
    </w:rPr>
  </w:style>
  <w:style w:type="character" w:customStyle="1" w:styleId="Default">
    <w:name w:val="Default"/>
    <w:rsid w:val="00220405"/>
    <w:rPr>
      <w:rFonts w:ascii="Times New Roman" w:hAnsi="Times New Roman"/>
      <w:sz w:val="24"/>
    </w:rPr>
  </w:style>
  <w:style w:type="character" w:customStyle="1" w:styleId="ConsNormal">
    <w:name w:val="ConsNormal"/>
    <w:rsid w:val="00220405"/>
    <w:rPr>
      <w:rFonts w:ascii="Arial" w:hAnsi="Arial"/>
      <w:sz w:val="20"/>
    </w:rPr>
  </w:style>
  <w:style w:type="character" w:customStyle="1" w:styleId="21">
    <w:name w:val="Заголовок 2 Знак"/>
    <w:rsid w:val="00220405"/>
    <w:rPr>
      <w:rFonts w:ascii="XO Thames" w:hAnsi="XO Thames"/>
      <w:b/>
      <w:color w:val="00A0FF"/>
      <w:sz w:val="26"/>
    </w:rPr>
  </w:style>
  <w:style w:type="character" w:customStyle="1" w:styleId="32">
    <w:name w:val="Основной шрифт абзаца3"/>
    <w:rsid w:val="00220405"/>
  </w:style>
  <w:style w:type="character" w:customStyle="1" w:styleId="blk">
    <w:name w:val="blk"/>
    <w:basedOn w:val="32"/>
    <w:rsid w:val="00220405"/>
  </w:style>
  <w:style w:type="character" w:customStyle="1" w:styleId="af">
    <w:name w:val="Символ нумерации"/>
    <w:rsid w:val="00220405"/>
  </w:style>
  <w:style w:type="character" w:customStyle="1" w:styleId="ListLabel1">
    <w:name w:val="ListLabel 1"/>
    <w:rsid w:val="00220405"/>
    <w:rPr>
      <w:rFonts w:cs="Calibri"/>
    </w:rPr>
  </w:style>
  <w:style w:type="character" w:customStyle="1" w:styleId="ListLabel2">
    <w:name w:val="ListLabel 2"/>
    <w:rsid w:val="00220405"/>
    <w:rPr>
      <w:rFonts w:cs="Courier New"/>
    </w:rPr>
  </w:style>
  <w:style w:type="character" w:customStyle="1" w:styleId="ListLabel3">
    <w:name w:val="ListLabel 3"/>
    <w:rsid w:val="00220405"/>
    <w:rPr>
      <w:rFonts w:cs="Wingdings"/>
    </w:rPr>
  </w:style>
  <w:style w:type="character" w:customStyle="1" w:styleId="ListLabel4">
    <w:name w:val="ListLabel 4"/>
    <w:rsid w:val="00220405"/>
    <w:rPr>
      <w:rFonts w:cs="Calibri"/>
    </w:rPr>
  </w:style>
  <w:style w:type="character" w:customStyle="1" w:styleId="ListLabel5">
    <w:name w:val="ListLabel 5"/>
    <w:rsid w:val="00220405"/>
    <w:rPr>
      <w:rFonts w:cs="Courier New"/>
    </w:rPr>
  </w:style>
  <w:style w:type="character" w:customStyle="1" w:styleId="ListLabel6">
    <w:name w:val="ListLabel 6"/>
    <w:rsid w:val="00220405"/>
    <w:rPr>
      <w:rFonts w:cs="Wingdings"/>
    </w:rPr>
  </w:style>
  <w:style w:type="character" w:customStyle="1" w:styleId="ListLabel7">
    <w:name w:val="ListLabel 7"/>
    <w:rsid w:val="00220405"/>
    <w:rPr>
      <w:rFonts w:cs="Calibri"/>
    </w:rPr>
  </w:style>
  <w:style w:type="character" w:customStyle="1" w:styleId="ListLabel8">
    <w:name w:val="ListLabel 8"/>
    <w:rsid w:val="00220405"/>
    <w:rPr>
      <w:rFonts w:cs="Courier New"/>
    </w:rPr>
  </w:style>
  <w:style w:type="character" w:customStyle="1" w:styleId="ListLabel9">
    <w:name w:val="ListLabel 9"/>
    <w:rsid w:val="00220405"/>
    <w:rPr>
      <w:rFonts w:cs="Wingdings"/>
    </w:rPr>
  </w:style>
  <w:style w:type="character" w:customStyle="1" w:styleId="ListLabel10">
    <w:name w:val="ListLabel 10"/>
    <w:rsid w:val="00220405"/>
    <w:rPr>
      <w:rFonts w:cs="Calibri"/>
    </w:rPr>
  </w:style>
  <w:style w:type="character" w:customStyle="1" w:styleId="ListLabel11">
    <w:name w:val="ListLabel 11"/>
    <w:rsid w:val="00220405"/>
    <w:rPr>
      <w:rFonts w:cs="Courier New"/>
    </w:rPr>
  </w:style>
  <w:style w:type="character" w:customStyle="1" w:styleId="ListLabel12">
    <w:name w:val="ListLabel 12"/>
    <w:rsid w:val="00220405"/>
    <w:rPr>
      <w:rFonts w:cs="Wingdings"/>
    </w:rPr>
  </w:style>
  <w:style w:type="character" w:customStyle="1" w:styleId="ListLabel13">
    <w:name w:val="ListLabel 13"/>
    <w:rsid w:val="00220405"/>
    <w:rPr>
      <w:rFonts w:cs="Calibri"/>
    </w:rPr>
  </w:style>
  <w:style w:type="character" w:customStyle="1" w:styleId="ListLabel14">
    <w:name w:val="ListLabel 14"/>
    <w:rsid w:val="00220405"/>
    <w:rPr>
      <w:rFonts w:cs="Courier New"/>
    </w:rPr>
  </w:style>
  <w:style w:type="character" w:customStyle="1" w:styleId="ListLabel15">
    <w:name w:val="ListLabel 15"/>
    <w:rsid w:val="00220405"/>
    <w:rPr>
      <w:rFonts w:cs="Wingdings"/>
    </w:rPr>
  </w:style>
  <w:style w:type="character" w:customStyle="1" w:styleId="ListLabel16">
    <w:name w:val="ListLabel 16"/>
    <w:rsid w:val="00220405"/>
    <w:rPr>
      <w:rFonts w:cs="Calibri"/>
    </w:rPr>
  </w:style>
  <w:style w:type="character" w:customStyle="1" w:styleId="ListLabel17">
    <w:name w:val="ListLabel 17"/>
    <w:rsid w:val="00220405"/>
    <w:rPr>
      <w:rFonts w:cs="Courier New"/>
    </w:rPr>
  </w:style>
  <w:style w:type="character" w:customStyle="1" w:styleId="ListLabel18">
    <w:name w:val="ListLabel 18"/>
    <w:rsid w:val="00220405"/>
    <w:rPr>
      <w:rFonts w:cs="Wingdings"/>
    </w:rPr>
  </w:style>
  <w:style w:type="character" w:customStyle="1" w:styleId="ListLabel19">
    <w:name w:val="ListLabel 19"/>
    <w:rsid w:val="00220405"/>
    <w:rPr>
      <w:rFonts w:cs="Calibri"/>
    </w:rPr>
  </w:style>
  <w:style w:type="character" w:customStyle="1" w:styleId="ListLabel20">
    <w:name w:val="ListLabel 20"/>
    <w:rsid w:val="00220405"/>
    <w:rPr>
      <w:rFonts w:cs="Courier New"/>
    </w:rPr>
  </w:style>
  <w:style w:type="character" w:customStyle="1" w:styleId="ListLabel21">
    <w:name w:val="ListLabel 21"/>
    <w:rsid w:val="00220405"/>
    <w:rPr>
      <w:rFonts w:cs="Wingdings"/>
    </w:rPr>
  </w:style>
  <w:style w:type="character" w:customStyle="1" w:styleId="ListLabel22">
    <w:name w:val="ListLabel 22"/>
    <w:rsid w:val="00220405"/>
    <w:rPr>
      <w:rFonts w:cs="Calibri"/>
    </w:rPr>
  </w:style>
  <w:style w:type="character" w:customStyle="1" w:styleId="ListLabel23">
    <w:name w:val="ListLabel 23"/>
    <w:rsid w:val="00220405"/>
    <w:rPr>
      <w:rFonts w:cs="Courier New"/>
    </w:rPr>
  </w:style>
  <w:style w:type="character" w:customStyle="1" w:styleId="ListLabel24">
    <w:name w:val="ListLabel 24"/>
    <w:rsid w:val="00220405"/>
    <w:rPr>
      <w:rFonts w:cs="Wingdings"/>
    </w:rPr>
  </w:style>
  <w:style w:type="character" w:customStyle="1" w:styleId="ListLabel25">
    <w:name w:val="ListLabel 25"/>
    <w:rsid w:val="00220405"/>
    <w:rPr>
      <w:rFonts w:cs="Calibri"/>
    </w:rPr>
  </w:style>
  <w:style w:type="character" w:customStyle="1" w:styleId="ListLabel26">
    <w:name w:val="ListLabel 26"/>
    <w:rsid w:val="00220405"/>
    <w:rPr>
      <w:rFonts w:cs="Courier New"/>
    </w:rPr>
  </w:style>
  <w:style w:type="character" w:customStyle="1" w:styleId="ListLabel27">
    <w:name w:val="ListLabel 27"/>
    <w:rsid w:val="00220405"/>
    <w:rPr>
      <w:rFonts w:cs="Wingdings"/>
    </w:rPr>
  </w:style>
  <w:style w:type="paragraph" w:customStyle="1" w:styleId="af0">
    <w:name w:val="Заголовок"/>
    <w:basedOn w:val="a"/>
    <w:next w:val="af1"/>
    <w:rsid w:val="00220405"/>
    <w:pPr>
      <w:keepNext/>
      <w:spacing w:before="240" w:after="120"/>
    </w:pPr>
    <w:rPr>
      <w:rFonts w:ascii="PT Astra Serif" w:eastAsia="Tahoma" w:hAnsi="PT Astra Serif" w:cs="Noto Sans Devanagari"/>
      <w:szCs w:val="28"/>
    </w:rPr>
  </w:style>
  <w:style w:type="paragraph" w:styleId="af1">
    <w:name w:val="Body Text"/>
    <w:basedOn w:val="a"/>
    <w:rsid w:val="00220405"/>
    <w:pPr>
      <w:spacing w:after="120"/>
    </w:pPr>
  </w:style>
  <w:style w:type="paragraph" w:styleId="af2">
    <w:name w:val="List"/>
    <w:basedOn w:val="af1"/>
    <w:rsid w:val="00220405"/>
    <w:rPr>
      <w:rFonts w:ascii="PT Astra Serif" w:hAnsi="PT Astra Serif" w:cs="Noto Sans Devanagari"/>
    </w:rPr>
  </w:style>
  <w:style w:type="paragraph" w:styleId="af3">
    <w:name w:val="caption"/>
    <w:basedOn w:val="a"/>
    <w:qFormat/>
    <w:rsid w:val="00220405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17">
    <w:name w:val="Указатель1"/>
    <w:basedOn w:val="a"/>
    <w:rsid w:val="00220405"/>
    <w:pPr>
      <w:suppressLineNumbers/>
    </w:pPr>
    <w:rPr>
      <w:rFonts w:ascii="PT Astra Serif" w:hAnsi="PT Astra Serif" w:cs="Noto Sans Devanagari"/>
    </w:rPr>
  </w:style>
  <w:style w:type="paragraph" w:customStyle="1" w:styleId="110">
    <w:name w:val="Знак примечания11"/>
    <w:basedOn w:val="111"/>
    <w:rsid w:val="00220405"/>
    <w:rPr>
      <w:sz w:val="16"/>
    </w:rPr>
  </w:style>
  <w:style w:type="paragraph" w:customStyle="1" w:styleId="18">
    <w:name w:val="Текст примечания1"/>
    <w:basedOn w:val="a"/>
    <w:rsid w:val="00220405"/>
    <w:rPr>
      <w:sz w:val="20"/>
    </w:rPr>
  </w:style>
  <w:style w:type="paragraph" w:styleId="22">
    <w:name w:val="toc 2"/>
    <w:next w:val="a"/>
    <w:rsid w:val="00220405"/>
    <w:pPr>
      <w:suppressAutoHyphens/>
      <w:spacing w:after="160" w:line="264" w:lineRule="auto"/>
      <w:ind w:left="200"/>
    </w:pPr>
    <w:rPr>
      <w:rFonts w:ascii="Calibri" w:hAnsi="Calibri"/>
      <w:color w:val="000000"/>
      <w:sz w:val="28"/>
    </w:rPr>
  </w:style>
  <w:style w:type="paragraph" w:styleId="42">
    <w:name w:val="toc 4"/>
    <w:next w:val="a"/>
    <w:rsid w:val="00220405"/>
    <w:pPr>
      <w:suppressAutoHyphens/>
      <w:spacing w:after="160" w:line="264" w:lineRule="auto"/>
      <w:ind w:left="600"/>
    </w:pPr>
    <w:rPr>
      <w:rFonts w:ascii="Calibri" w:hAnsi="Calibri"/>
      <w:color w:val="000000"/>
      <w:sz w:val="28"/>
    </w:rPr>
  </w:style>
  <w:style w:type="paragraph" w:customStyle="1" w:styleId="af4">
    <w:name w:val="Верхний и нижний колонтитулы"/>
    <w:rsid w:val="00220405"/>
    <w:pPr>
      <w:suppressAutoHyphens/>
      <w:spacing w:after="160" w:line="360" w:lineRule="auto"/>
    </w:pPr>
    <w:rPr>
      <w:rFonts w:ascii="XO Thames" w:hAnsi="XO Thames"/>
      <w:color w:val="000000"/>
    </w:rPr>
  </w:style>
  <w:style w:type="paragraph" w:styleId="af5">
    <w:name w:val="footer"/>
    <w:basedOn w:val="a"/>
    <w:rsid w:val="00220405"/>
    <w:pPr>
      <w:tabs>
        <w:tab w:val="center" w:pos="4677"/>
        <w:tab w:val="right" w:pos="9355"/>
      </w:tabs>
    </w:pPr>
  </w:style>
  <w:style w:type="paragraph" w:styleId="60">
    <w:name w:val="toc 6"/>
    <w:next w:val="a"/>
    <w:rsid w:val="00220405"/>
    <w:pPr>
      <w:suppressAutoHyphens/>
      <w:spacing w:after="160" w:line="264" w:lineRule="auto"/>
      <w:ind w:left="1000"/>
    </w:pPr>
    <w:rPr>
      <w:rFonts w:ascii="Calibri" w:hAnsi="Calibri"/>
      <w:color w:val="000000"/>
      <w:sz w:val="28"/>
    </w:rPr>
  </w:style>
  <w:style w:type="paragraph" w:styleId="70">
    <w:name w:val="toc 7"/>
    <w:next w:val="a"/>
    <w:rsid w:val="00220405"/>
    <w:pPr>
      <w:suppressAutoHyphens/>
      <w:spacing w:after="160" w:line="264" w:lineRule="auto"/>
      <w:ind w:left="1200"/>
    </w:pPr>
    <w:rPr>
      <w:rFonts w:ascii="Calibri" w:hAnsi="Calibri"/>
      <w:color w:val="000000"/>
      <w:sz w:val="28"/>
    </w:rPr>
  </w:style>
  <w:style w:type="paragraph" w:customStyle="1" w:styleId="111">
    <w:name w:val="Основной шрифт абзаца11"/>
    <w:rsid w:val="00220405"/>
    <w:pPr>
      <w:suppressAutoHyphens/>
      <w:spacing w:after="160" w:line="264" w:lineRule="auto"/>
    </w:pPr>
    <w:rPr>
      <w:rFonts w:ascii="Calibri" w:hAnsi="Calibri"/>
      <w:color w:val="000000"/>
      <w:sz w:val="28"/>
    </w:rPr>
  </w:style>
  <w:style w:type="paragraph" w:styleId="33">
    <w:name w:val="toc 3"/>
    <w:next w:val="a"/>
    <w:rsid w:val="00220405"/>
    <w:pPr>
      <w:suppressAutoHyphens/>
      <w:spacing w:after="160" w:line="264" w:lineRule="auto"/>
      <w:ind w:left="400"/>
    </w:pPr>
    <w:rPr>
      <w:rFonts w:ascii="Calibri" w:hAnsi="Calibri"/>
      <w:color w:val="000000"/>
      <w:sz w:val="28"/>
    </w:rPr>
  </w:style>
  <w:style w:type="paragraph" w:customStyle="1" w:styleId="311">
    <w:name w:val="Основной текст с отступом 311"/>
    <w:basedOn w:val="a"/>
    <w:rsid w:val="00220405"/>
    <w:pPr>
      <w:tabs>
        <w:tab w:val="left" w:pos="6946"/>
      </w:tabs>
      <w:ind w:firstLine="720"/>
    </w:pPr>
    <w:rPr>
      <w:sz w:val="24"/>
    </w:rPr>
  </w:style>
  <w:style w:type="paragraph" w:customStyle="1" w:styleId="112">
    <w:name w:val="Гиперссылка11"/>
    <w:rsid w:val="00220405"/>
    <w:pPr>
      <w:suppressAutoHyphens/>
      <w:spacing w:after="160" w:line="264" w:lineRule="auto"/>
    </w:pPr>
    <w:rPr>
      <w:rFonts w:ascii="Calibri" w:hAnsi="Calibri"/>
      <w:color w:val="0000FF"/>
      <w:sz w:val="28"/>
      <w:u w:val="single"/>
    </w:rPr>
  </w:style>
  <w:style w:type="paragraph" w:customStyle="1" w:styleId="Footnote1">
    <w:name w:val="Footnote1"/>
    <w:rsid w:val="00220405"/>
    <w:pPr>
      <w:suppressAutoHyphens/>
      <w:spacing w:after="160" w:line="264" w:lineRule="auto"/>
    </w:pPr>
    <w:rPr>
      <w:rFonts w:ascii="XO Thames" w:hAnsi="XO Thames"/>
      <w:color w:val="000000"/>
      <w:sz w:val="28"/>
    </w:rPr>
  </w:style>
  <w:style w:type="paragraph" w:styleId="19">
    <w:name w:val="toc 1"/>
    <w:next w:val="a"/>
    <w:rsid w:val="00220405"/>
    <w:pPr>
      <w:suppressAutoHyphens/>
      <w:spacing w:after="160" w:line="264" w:lineRule="auto"/>
    </w:pPr>
    <w:rPr>
      <w:rFonts w:ascii="XO Thames" w:hAnsi="XO Thames"/>
      <w:b/>
      <w:color w:val="000000"/>
      <w:sz w:val="28"/>
    </w:rPr>
  </w:style>
  <w:style w:type="paragraph" w:customStyle="1" w:styleId="1a">
    <w:name w:val="Текст выноски1"/>
    <w:basedOn w:val="a"/>
    <w:rsid w:val="00220405"/>
    <w:rPr>
      <w:rFonts w:ascii="Tahoma" w:hAnsi="Tahoma"/>
      <w:sz w:val="16"/>
    </w:rPr>
  </w:style>
  <w:style w:type="paragraph" w:styleId="90">
    <w:name w:val="toc 9"/>
    <w:next w:val="a"/>
    <w:rsid w:val="00220405"/>
    <w:pPr>
      <w:suppressAutoHyphens/>
      <w:spacing w:after="160" w:line="264" w:lineRule="auto"/>
      <w:ind w:left="1600"/>
    </w:pPr>
    <w:rPr>
      <w:rFonts w:ascii="Calibri" w:hAnsi="Calibri"/>
      <w:color w:val="000000"/>
      <w:sz w:val="28"/>
    </w:rPr>
  </w:style>
  <w:style w:type="paragraph" w:styleId="80">
    <w:name w:val="toc 8"/>
    <w:next w:val="a"/>
    <w:rsid w:val="00220405"/>
    <w:pPr>
      <w:suppressAutoHyphens/>
      <w:spacing w:after="160" w:line="264" w:lineRule="auto"/>
      <w:ind w:left="1400"/>
    </w:pPr>
    <w:rPr>
      <w:rFonts w:ascii="Calibri" w:hAnsi="Calibri"/>
      <w:color w:val="000000"/>
      <w:sz w:val="28"/>
    </w:rPr>
  </w:style>
  <w:style w:type="paragraph" w:styleId="af6">
    <w:name w:val="header"/>
    <w:basedOn w:val="a"/>
    <w:rsid w:val="00220405"/>
    <w:pPr>
      <w:tabs>
        <w:tab w:val="center" w:pos="4677"/>
        <w:tab w:val="right" w:pos="9355"/>
      </w:tabs>
    </w:pPr>
  </w:style>
  <w:style w:type="paragraph" w:styleId="af7">
    <w:name w:val="Body Text Indent"/>
    <w:basedOn w:val="a"/>
    <w:rsid w:val="00220405"/>
    <w:pPr>
      <w:ind w:left="360"/>
      <w:jc w:val="both"/>
    </w:pPr>
  </w:style>
  <w:style w:type="paragraph" w:styleId="52">
    <w:name w:val="toc 5"/>
    <w:next w:val="a"/>
    <w:rsid w:val="00220405"/>
    <w:pPr>
      <w:suppressAutoHyphens/>
      <w:spacing w:after="160" w:line="264" w:lineRule="auto"/>
      <w:ind w:left="800"/>
    </w:pPr>
    <w:rPr>
      <w:rFonts w:ascii="Calibri" w:hAnsi="Calibri"/>
      <w:color w:val="000000"/>
      <w:sz w:val="28"/>
    </w:rPr>
  </w:style>
  <w:style w:type="paragraph" w:customStyle="1" w:styleId="1b">
    <w:name w:val="Без интервала1"/>
    <w:rsid w:val="00220405"/>
    <w:pPr>
      <w:suppressAutoHyphens/>
    </w:pPr>
    <w:rPr>
      <w:color w:val="000000"/>
      <w:sz w:val="24"/>
    </w:rPr>
  </w:style>
  <w:style w:type="paragraph" w:customStyle="1" w:styleId="1c">
    <w:name w:val="Тема примечания1"/>
    <w:basedOn w:val="18"/>
    <w:next w:val="18"/>
    <w:rsid w:val="00220405"/>
    <w:rPr>
      <w:b/>
    </w:rPr>
  </w:style>
  <w:style w:type="paragraph" w:customStyle="1" w:styleId="1d">
    <w:name w:val="Абзац списка1"/>
    <w:basedOn w:val="a"/>
    <w:rsid w:val="00220405"/>
    <w:pPr>
      <w:ind w:left="720"/>
      <w:contextualSpacing/>
    </w:pPr>
  </w:style>
  <w:style w:type="paragraph" w:customStyle="1" w:styleId="113">
    <w:name w:val="Обычный11"/>
    <w:rsid w:val="00220405"/>
    <w:pPr>
      <w:suppressAutoHyphens/>
      <w:spacing w:after="160" w:line="264" w:lineRule="auto"/>
    </w:pPr>
    <w:rPr>
      <w:color w:val="000000"/>
      <w:sz w:val="28"/>
    </w:rPr>
  </w:style>
  <w:style w:type="paragraph" w:styleId="af8">
    <w:name w:val="Subtitle"/>
    <w:next w:val="a"/>
    <w:qFormat/>
    <w:rsid w:val="00220405"/>
    <w:pPr>
      <w:suppressAutoHyphens/>
      <w:spacing w:after="160" w:line="264" w:lineRule="auto"/>
    </w:pPr>
    <w:rPr>
      <w:rFonts w:ascii="XO Thames" w:hAnsi="XO Thames"/>
      <w:i/>
      <w:color w:val="616161"/>
      <w:sz w:val="24"/>
    </w:rPr>
  </w:style>
  <w:style w:type="paragraph" w:customStyle="1" w:styleId="toc101">
    <w:name w:val="toc 101"/>
    <w:next w:val="a"/>
    <w:rsid w:val="00220405"/>
    <w:pPr>
      <w:suppressAutoHyphens/>
      <w:spacing w:after="160" w:line="264" w:lineRule="auto"/>
      <w:ind w:left="1800"/>
    </w:pPr>
    <w:rPr>
      <w:rFonts w:ascii="Calibri" w:hAnsi="Calibri"/>
      <w:color w:val="000000"/>
      <w:sz w:val="28"/>
    </w:rPr>
  </w:style>
  <w:style w:type="paragraph" w:styleId="af9">
    <w:name w:val="Title"/>
    <w:basedOn w:val="a"/>
    <w:qFormat/>
    <w:rsid w:val="00220405"/>
    <w:pPr>
      <w:jc w:val="center"/>
    </w:pPr>
    <w:rPr>
      <w:b/>
    </w:rPr>
  </w:style>
  <w:style w:type="paragraph" w:customStyle="1" w:styleId="Default1">
    <w:name w:val="Default1"/>
    <w:rsid w:val="00220405"/>
    <w:pPr>
      <w:suppressAutoHyphens/>
    </w:pPr>
    <w:rPr>
      <w:color w:val="000000"/>
      <w:sz w:val="24"/>
    </w:rPr>
  </w:style>
  <w:style w:type="paragraph" w:customStyle="1" w:styleId="ConsNormal1">
    <w:name w:val="ConsNormal1"/>
    <w:rsid w:val="00220405"/>
    <w:pPr>
      <w:widowControl w:val="0"/>
      <w:suppressAutoHyphens/>
      <w:ind w:right="19772" w:firstLine="720"/>
    </w:pPr>
    <w:rPr>
      <w:rFonts w:ascii="Arial" w:hAnsi="Arial"/>
      <w:color w:val="000000"/>
    </w:rPr>
  </w:style>
  <w:style w:type="paragraph" w:customStyle="1" w:styleId="afa">
    <w:name w:val="Содержимое врезки"/>
    <w:basedOn w:val="a"/>
    <w:rsid w:val="00220405"/>
  </w:style>
  <w:style w:type="paragraph" w:customStyle="1" w:styleId="23">
    <w:name w:val="Обычный2"/>
    <w:rsid w:val="00220405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</w:pPr>
    <w:rPr>
      <w:rFonts w:ascii="Arial" w:eastAsia="Tahoma" w:hAnsi="Arial" w:cs="Noto Sans"/>
      <w:color w:val="FFFFFF"/>
      <w:sz w:val="32"/>
      <w:szCs w:val="24"/>
    </w:rPr>
  </w:style>
  <w:style w:type="paragraph" w:customStyle="1" w:styleId="afb">
    <w:name w:val="Объект без заливки"/>
    <w:basedOn w:val="23"/>
    <w:rsid w:val="00220405"/>
  </w:style>
  <w:style w:type="paragraph" w:customStyle="1" w:styleId="afc">
    <w:name w:val="Объект без заливки и линий"/>
    <w:basedOn w:val="23"/>
    <w:rsid w:val="00220405"/>
  </w:style>
  <w:style w:type="paragraph" w:customStyle="1" w:styleId="A40">
    <w:name w:val="A4"/>
    <w:basedOn w:val="1e"/>
    <w:rsid w:val="00220405"/>
    <w:rPr>
      <w:rFonts w:ascii="Noto Sans" w:hAnsi="Noto Sans"/>
      <w:sz w:val="36"/>
    </w:rPr>
  </w:style>
  <w:style w:type="paragraph" w:customStyle="1" w:styleId="1e">
    <w:name w:val="Текст1"/>
    <w:basedOn w:val="af3"/>
    <w:rsid w:val="00220405"/>
  </w:style>
  <w:style w:type="paragraph" w:customStyle="1" w:styleId="43">
    <w:name w:val="Заглавие А4"/>
    <w:basedOn w:val="A40"/>
    <w:rsid w:val="00220405"/>
    <w:rPr>
      <w:sz w:val="87"/>
    </w:rPr>
  </w:style>
  <w:style w:type="paragraph" w:customStyle="1" w:styleId="44">
    <w:name w:val="Заголовок А4"/>
    <w:basedOn w:val="A40"/>
    <w:rsid w:val="00220405"/>
    <w:rPr>
      <w:sz w:val="48"/>
    </w:rPr>
  </w:style>
  <w:style w:type="paragraph" w:customStyle="1" w:styleId="45">
    <w:name w:val="Текст А4"/>
    <w:basedOn w:val="A40"/>
    <w:rsid w:val="00220405"/>
  </w:style>
  <w:style w:type="paragraph" w:customStyle="1" w:styleId="A00">
    <w:name w:val="A0"/>
    <w:basedOn w:val="1e"/>
    <w:rsid w:val="00220405"/>
    <w:rPr>
      <w:rFonts w:ascii="Noto Sans" w:hAnsi="Noto Sans"/>
      <w:sz w:val="95"/>
    </w:rPr>
  </w:style>
  <w:style w:type="paragraph" w:customStyle="1" w:styleId="0">
    <w:name w:val="Заглавие А0"/>
    <w:basedOn w:val="A00"/>
    <w:rsid w:val="00220405"/>
    <w:rPr>
      <w:sz w:val="191"/>
    </w:rPr>
  </w:style>
  <w:style w:type="paragraph" w:customStyle="1" w:styleId="00">
    <w:name w:val="Заголовок А0"/>
    <w:basedOn w:val="A00"/>
    <w:rsid w:val="00220405"/>
    <w:rPr>
      <w:sz w:val="143"/>
    </w:rPr>
  </w:style>
  <w:style w:type="paragraph" w:customStyle="1" w:styleId="01">
    <w:name w:val="Текст А0"/>
    <w:basedOn w:val="A00"/>
    <w:rsid w:val="00220405"/>
  </w:style>
  <w:style w:type="paragraph" w:customStyle="1" w:styleId="afd">
    <w:name w:val="Графика"/>
    <w:rsid w:val="00220405"/>
    <w:pPr>
      <w:suppressAutoHyphens/>
    </w:pPr>
    <w:rPr>
      <w:rFonts w:ascii="Liberation Sans" w:eastAsia="Tahoma" w:hAnsi="Liberation Sans" w:cs="Noto Sans"/>
      <w:color w:val="000000"/>
      <w:sz w:val="36"/>
      <w:szCs w:val="24"/>
    </w:rPr>
  </w:style>
  <w:style w:type="paragraph" w:customStyle="1" w:styleId="afe">
    <w:name w:val="Фигуры"/>
    <w:basedOn w:val="afd"/>
    <w:rsid w:val="00220405"/>
    <w:rPr>
      <w:b/>
      <w:sz w:val="28"/>
    </w:rPr>
  </w:style>
  <w:style w:type="paragraph" w:customStyle="1" w:styleId="aff">
    <w:name w:val="Заливка"/>
    <w:basedOn w:val="afe"/>
    <w:rsid w:val="00220405"/>
  </w:style>
  <w:style w:type="paragraph" w:customStyle="1" w:styleId="aff0">
    <w:name w:val="Заливка синим"/>
    <w:basedOn w:val="aff"/>
    <w:rsid w:val="00220405"/>
    <w:rPr>
      <w:color w:val="FFFFFF"/>
    </w:rPr>
  </w:style>
  <w:style w:type="paragraph" w:customStyle="1" w:styleId="aff1">
    <w:name w:val="Заливка зелёным"/>
    <w:basedOn w:val="aff"/>
    <w:rsid w:val="00220405"/>
    <w:rPr>
      <w:color w:val="FFFFFF"/>
    </w:rPr>
  </w:style>
  <w:style w:type="paragraph" w:customStyle="1" w:styleId="aff2">
    <w:name w:val="Заливка красным"/>
    <w:basedOn w:val="aff"/>
    <w:rsid w:val="00220405"/>
    <w:rPr>
      <w:color w:val="FFFFFF"/>
    </w:rPr>
  </w:style>
  <w:style w:type="paragraph" w:customStyle="1" w:styleId="aff3">
    <w:name w:val="Заливка жёлтым"/>
    <w:basedOn w:val="aff"/>
    <w:rsid w:val="00220405"/>
    <w:rPr>
      <w:color w:val="FFFFFF"/>
    </w:rPr>
  </w:style>
  <w:style w:type="paragraph" w:customStyle="1" w:styleId="aff4">
    <w:name w:val="Контур"/>
    <w:basedOn w:val="afe"/>
    <w:rsid w:val="00220405"/>
  </w:style>
  <w:style w:type="paragraph" w:customStyle="1" w:styleId="aff5">
    <w:name w:val="Контур синий"/>
    <w:basedOn w:val="aff4"/>
    <w:rsid w:val="00220405"/>
    <w:rPr>
      <w:color w:val="355269"/>
    </w:rPr>
  </w:style>
  <w:style w:type="paragraph" w:customStyle="1" w:styleId="aff6">
    <w:name w:val="Контур зеленый"/>
    <w:basedOn w:val="aff4"/>
    <w:rsid w:val="00220405"/>
    <w:rPr>
      <w:color w:val="127622"/>
    </w:rPr>
  </w:style>
  <w:style w:type="paragraph" w:customStyle="1" w:styleId="aff7">
    <w:name w:val="Контур красный"/>
    <w:basedOn w:val="aff4"/>
    <w:rsid w:val="00220405"/>
    <w:rPr>
      <w:color w:val="C9211E"/>
    </w:rPr>
  </w:style>
  <w:style w:type="paragraph" w:customStyle="1" w:styleId="aff8">
    <w:name w:val="Контур жёлтый"/>
    <w:basedOn w:val="aff4"/>
    <w:rsid w:val="00220405"/>
    <w:rPr>
      <w:color w:val="B47804"/>
    </w:rPr>
  </w:style>
  <w:style w:type="paragraph" w:customStyle="1" w:styleId="aff9">
    <w:name w:val="Линии"/>
    <w:basedOn w:val="afd"/>
    <w:rsid w:val="00220405"/>
  </w:style>
  <w:style w:type="paragraph" w:customStyle="1" w:styleId="affa">
    <w:name w:val="Стрелки"/>
    <w:basedOn w:val="aff9"/>
    <w:rsid w:val="00220405"/>
  </w:style>
  <w:style w:type="paragraph" w:customStyle="1" w:styleId="affb">
    <w:name w:val="Штриховая линия"/>
    <w:basedOn w:val="aff9"/>
    <w:rsid w:val="00220405"/>
  </w:style>
  <w:style w:type="paragraph" w:customStyle="1" w:styleId="LTGliederung1">
    <w:name w:val="Обычный~LT~Gliederung 1"/>
    <w:rsid w:val="00220405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spacing w:before="145"/>
      <w:ind w:left="540" w:hanging="540"/>
    </w:pPr>
    <w:rPr>
      <w:rFonts w:ascii="Tahoma" w:eastAsia="Tahoma" w:hAnsi="Tahoma" w:cs="Noto Sans"/>
      <w:color w:val="000000"/>
      <w:sz w:val="58"/>
      <w:szCs w:val="24"/>
    </w:rPr>
  </w:style>
  <w:style w:type="paragraph" w:customStyle="1" w:styleId="LTGliederung2">
    <w:name w:val="Обычный~LT~Gliederung 2"/>
    <w:basedOn w:val="LTGliederung1"/>
    <w:rsid w:val="00220405"/>
    <w:pPr>
      <w:tabs>
        <w:tab w:val="clear" w:pos="707"/>
        <w:tab w:val="left" w:pos="14857"/>
      </w:tabs>
      <w:spacing w:before="125"/>
      <w:ind w:left="1170" w:hanging="450"/>
    </w:pPr>
    <w:rPr>
      <w:sz w:val="50"/>
    </w:rPr>
  </w:style>
  <w:style w:type="paragraph" w:customStyle="1" w:styleId="LTGliederung3">
    <w:name w:val="Обычный~LT~Gliederung 3"/>
    <w:basedOn w:val="LTGliederung2"/>
    <w:rsid w:val="00220405"/>
    <w:pPr>
      <w:tabs>
        <w:tab w:val="clear" w:pos="1414"/>
        <w:tab w:val="left" w:pos="15564"/>
      </w:tabs>
      <w:spacing w:before="110"/>
      <w:ind w:left="1800" w:hanging="360"/>
    </w:pPr>
    <w:rPr>
      <w:sz w:val="44"/>
    </w:rPr>
  </w:style>
  <w:style w:type="paragraph" w:customStyle="1" w:styleId="LTGliederung4">
    <w:name w:val="Обычный~LT~Gliederung 4"/>
    <w:basedOn w:val="LTGliederung3"/>
    <w:rsid w:val="00220405"/>
    <w:pPr>
      <w:tabs>
        <w:tab w:val="clear" w:pos="2122"/>
        <w:tab w:val="left" w:pos="16272"/>
      </w:tabs>
      <w:spacing w:before="90"/>
      <w:ind w:left="2520"/>
    </w:pPr>
    <w:rPr>
      <w:sz w:val="36"/>
    </w:rPr>
  </w:style>
  <w:style w:type="paragraph" w:customStyle="1" w:styleId="LTGliederung5">
    <w:name w:val="Обычный~LT~Gliederung 5"/>
    <w:basedOn w:val="LTGliederung4"/>
    <w:rsid w:val="00220405"/>
    <w:pPr>
      <w:tabs>
        <w:tab w:val="clear" w:pos="2830"/>
        <w:tab w:val="left" w:pos="16980"/>
      </w:tabs>
      <w:ind w:left="3240"/>
    </w:pPr>
  </w:style>
  <w:style w:type="paragraph" w:customStyle="1" w:styleId="LTGliederung6">
    <w:name w:val="Обычный~LT~Gliederung 6"/>
    <w:basedOn w:val="LTGliederung5"/>
    <w:rsid w:val="00220405"/>
  </w:style>
  <w:style w:type="paragraph" w:customStyle="1" w:styleId="LTGliederung7">
    <w:name w:val="Обычный~LT~Gliederung 7"/>
    <w:basedOn w:val="LTGliederung6"/>
    <w:rsid w:val="00220405"/>
  </w:style>
  <w:style w:type="paragraph" w:customStyle="1" w:styleId="LTGliederung8">
    <w:name w:val="Обычный~LT~Gliederung 8"/>
    <w:basedOn w:val="LTGliederung7"/>
    <w:rsid w:val="00220405"/>
  </w:style>
  <w:style w:type="paragraph" w:customStyle="1" w:styleId="LTGliederung9">
    <w:name w:val="Обычный~LT~Gliederung 9"/>
    <w:basedOn w:val="LTGliederung8"/>
    <w:rsid w:val="00220405"/>
  </w:style>
  <w:style w:type="paragraph" w:customStyle="1" w:styleId="LTTitel">
    <w:name w:val="Обычный~LT~Titel"/>
    <w:rsid w:val="00220405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jc w:val="center"/>
    </w:pPr>
    <w:rPr>
      <w:rFonts w:ascii="Tahoma" w:eastAsia="Tahoma" w:hAnsi="Tahoma" w:cs="Noto Sans"/>
      <w:color w:val="000000"/>
      <w:sz w:val="78"/>
      <w:szCs w:val="24"/>
    </w:rPr>
  </w:style>
  <w:style w:type="paragraph" w:customStyle="1" w:styleId="LTUntertitel">
    <w:name w:val="Обычный~LT~Untertitel"/>
    <w:rsid w:val="00220405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spacing w:before="145"/>
      <w:ind w:left="540" w:hanging="540"/>
      <w:jc w:val="center"/>
    </w:pPr>
    <w:rPr>
      <w:rFonts w:ascii="Tahoma" w:eastAsia="Tahoma" w:hAnsi="Tahoma" w:cs="Noto Sans"/>
      <w:color w:val="000000"/>
      <w:sz w:val="58"/>
      <w:szCs w:val="24"/>
    </w:rPr>
  </w:style>
  <w:style w:type="paragraph" w:customStyle="1" w:styleId="LTNotizen">
    <w:name w:val="Обычный~LT~Notizen"/>
    <w:rsid w:val="00220405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spacing w:before="90"/>
    </w:pPr>
    <w:rPr>
      <w:rFonts w:ascii="Noto Sans Devanagari" w:eastAsia="Tahoma" w:hAnsi="Noto Sans Devanagari" w:cs="Noto Sans"/>
      <w:color w:val="000000"/>
      <w:sz w:val="24"/>
      <w:szCs w:val="24"/>
    </w:rPr>
  </w:style>
  <w:style w:type="paragraph" w:customStyle="1" w:styleId="LTHintergrundobjekte">
    <w:name w:val="Обычный~LT~Hintergrundobjekte"/>
    <w:rsid w:val="00220405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</w:pPr>
    <w:rPr>
      <w:rFonts w:ascii="Arial" w:eastAsia="Tahoma" w:hAnsi="Arial" w:cs="Noto Sans"/>
      <w:color w:val="FFFFFF"/>
      <w:sz w:val="32"/>
      <w:szCs w:val="24"/>
    </w:rPr>
  </w:style>
  <w:style w:type="paragraph" w:customStyle="1" w:styleId="LTHintergrund">
    <w:name w:val="Обычный~LT~Hintergrund"/>
    <w:rsid w:val="00220405"/>
    <w:pPr>
      <w:suppressAutoHyphens/>
      <w:jc w:val="center"/>
    </w:pPr>
    <w:rPr>
      <w:rFonts w:ascii="Liberation Serif" w:eastAsia="Tahoma" w:hAnsi="Liberation Serif" w:cs="Noto Sans"/>
      <w:color w:val="000000"/>
      <w:sz w:val="24"/>
      <w:szCs w:val="24"/>
    </w:rPr>
  </w:style>
  <w:style w:type="paragraph" w:customStyle="1" w:styleId="default0">
    <w:name w:val="default"/>
    <w:rsid w:val="00220405"/>
    <w:pPr>
      <w:suppressAutoHyphens/>
      <w:spacing w:line="200" w:lineRule="atLeast"/>
    </w:pPr>
    <w:rPr>
      <w:rFonts w:ascii="Noto Sans Devanagari" w:eastAsia="Tahoma" w:hAnsi="Noto Sans Devanagari" w:cs="Noto Sans"/>
      <w:sz w:val="36"/>
      <w:szCs w:val="24"/>
    </w:rPr>
  </w:style>
  <w:style w:type="paragraph" w:customStyle="1" w:styleId="gray1">
    <w:name w:val="gray1"/>
    <w:basedOn w:val="default0"/>
    <w:rsid w:val="00220405"/>
  </w:style>
  <w:style w:type="paragraph" w:customStyle="1" w:styleId="gray2">
    <w:name w:val="gray2"/>
    <w:basedOn w:val="default0"/>
    <w:rsid w:val="00220405"/>
  </w:style>
  <w:style w:type="paragraph" w:customStyle="1" w:styleId="gray3">
    <w:name w:val="gray3"/>
    <w:basedOn w:val="default0"/>
    <w:rsid w:val="00220405"/>
  </w:style>
  <w:style w:type="paragraph" w:customStyle="1" w:styleId="bw1">
    <w:name w:val="bw1"/>
    <w:basedOn w:val="default0"/>
    <w:rsid w:val="00220405"/>
  </w:style>
  <w:style w:type="paragraph" w:customStyle="1" w:styleId="bw2">
    <w:name w:val="bw2"/>
    <w:basedOn w:val="default0"/>
    <w:rsid w:val="00220405"/>
  </w:style>
  <w:style w:type="paragraph" w:customStyle="1" w:styleId="bw3">
    <w:name w:val="bw3"/>
    <w:basedOn w:val="default0"/>
    <w:rsid w:val="00220405"/>
  </w:style>
  <w:style w:type="paragraph" w:customStyle="1" w:styleId="orange1">
    <w:name w:val="orange1"/>
    <w:basedOn w:val="default0"/>
    <w:rsid w:val="00220405"/>
  </w:style>
  <w:style w:type="paragraph" w:customStyle="1" w:styleId="orange2">
    <w:name w:val="orange2"/>
    <w:basedOn w:val="default0"/>
    <w:rsid w:val="00220405"/>
  </w:style>
  <w:style w:type="paragraph" w:customStyle="1" w:styleId="orange3">
    <w:name w:val="orange3"/>
    <w:basedOn w:val="default0"/>
    <w:rsid w:val="00220405"/>
  </w:style>
  <w:style w:type="paragraph" w:customStyle="1" w:styleId="turquoise1">
    <w:name w:val="turquoise1"/>
    <w:basedOn w:val="default0"/>
    <w:rsid w:val="00220405"/>
  </w:style>
  <w:style w:type="paragraph" w:customStyle="1" w:styleId="turquoise2">
    <w:name w:val="turquoise2"/>
    <w:basedOn w:val="default0"/>
    <w:rsid w:val="00220405"/>
  </w:style>
  <w:style w:type="paragraph" w:customStyle="1" w:styleId="turquoise3">
    <w:name w:val="turquoise3"/>
    <w:basedOn w:val="default0"/>
    <w:rsid w:val="00220405"/>
  </w:style>
  <w:style w:type="paragraph" w:customStyle="1" w:styleId="blue1">
    <w:name w:val="blue1"/>
    <w:basedOn w:val="default0"/>
    <w:rsid w:val="00220405"/>
  </w:style>
  <w:style w:type="paragraph" w:customStyle="1" w:styleId="blue2">
    <w:name w:val="blue2"/>
    <w:basedOn w:val="default0"/>
    <w:rsid w:val="00220405"/>
  </w:style>
  <w:style w:type="paragraph" w:customStyle="1" w:styleId="blue3">
    <w:name w:val="blue3"/>
    <w:basedOn w:val="default0"/>
    <w:rsid w:val="00220405"/>
  </w:style>
  <w:style w:type="paragraph" w:customStyle="1" w:styleId="sun1">
    <w:name w:val="sun1"/>
    <w:basedOn w:val="default0"/>
    <w:rsid w:val="00220405"/>
  </w:style>
  <w:style w:type="paragraph" w:customStyle="1" w:styleId="sun2">
    <w:name w:val="sun2"/>
    <w:basedOn w:val="default0"/>
    <w:rsid w:val="00220405"/>
  </w:style>
  <w:style w:type="paragraph" w:customStyle="1" w:styleId="sun3">
    <w:name w:val="sun3"/>
    <w:basedOn w:val="default0"/>
    <w:rsid w:val="00220405"/>
  </w:style>
  <w:style w:type="paragraph" w:customStyle="1" w:styleId="earth1">
    <w:name w:val="earth1"/>
    <w:basedOn w:val="default0"/>
    <w:rsid w:val="00220405"/>
  </w:style>
  <w:style w:type="paragraph" w:customStyle="1" w:styleId="earth2">
    <w:name w:val="earth2"/>
    <w:basedOn w:val="default0"/>
    <w:rsid w:val="00220405"/>
  </w:style>
  <w:style w:type="paragraph" w:customStyle="1" w:styleId="earth3">
    <w:name w:val="earth3"/>
    <w:basedOn w:val="default0"/>
    <w:rsid w:val="00220405"/>
  </w:style>
  <w:style w:type="paragraph" w:customStyle="1" w:styleId="green1">
    <w:name w:val="green1"/>
    <w:basedOn w:val="default0"/>
    <w:rsid w:val="00220405"/>
  </w:style>
  <w:style w:type="paragraph" w:customStyle="1" w:styleId="green2">
    <w:name w:val="green2"/>
    <w:basedOn w:val="default0"/>
    <w:rsid w:val="00220405"/>
  </w:style>
  <w:style w:type="paragraph" w:customStyle="1" w:styleId="green3">
    <w:name w:val="green3"/>
    <w:basedOn w:val="default0"/>
    <w:rsid w:val="00220405"/>
  </w:style>
  <w:style w:type="paragraph" w:customStyle="1" w:styleId="seetang1">
    <w:name w:val="seetang1"/>
    <w:basedOn w:val="default0"/>
    <w:rsid w:val="00220405"/>
  </w:style>
  <w:style w:type="paragraph" w:customStyle="1" w:styleId="seetang2">
    <w:name w:val="seetang2"/>
    <w:basedOn w:val="default0"/>
    <w:rsid w:val="00220405"/>
  </w:style>
  <w:style w:type="paragraph" w:customStyle="1" w:styleId="seetang3">
    <w:name w:val="seetang3"/>
    <w:basedOn w:val="default0"/>
    <w:rsid w:val="00220405"/>
  </w:style>
  <w:style w:type="paragraph" w:customStyle="1" w:styleId="lightblue1">
    <w:name w:val="lightblue1"/>
    <w:basedOn w:val="default0"/>
    <w:rsid w:val="00220405"/>
  </w:style>
  <w:style w:type="paragraph" w:customStyle="1" w:styleId="lightblue2">
    <w:name w:val="lightblue2"/>
    <w:basedOn w:val="default0"/>
    <w:rsid w:val="00220405"/>
  </w:style>
  <w:style w:type="paragraph" w:customStyle="1" w:styleId="lightblue3">
    <w:name w:val="lightblue3"/>
    <w:basedOn w:val="default0"/>
    <w:rsid w:val="00220405"/>
  </w:style>
  <w:style w:type="paragraph" w:customStyle="1" w:styleId="yellow1">
    <w:name w:val="yellow1"/>
    <w:basedOn w:val="default0"/>
    <w:rsid w:val="00220405"/>
  </w:style>
  <w:style w:type="paragraph" w:customStyle="1" w:styleId="yellow2">
    <w:name w:val="yellow2"/>
    <w:basedOn w:val="default0"/>
    <w:rsid w:val="00220405"/>
  </w:style>
  <w:style w:type="paragraph" w:customStyle="1" w:styleId="yellow3">
    <w:name w:val="yellow3"/>
    <w:basedOn w:val="default0"/>
    <w:rsid w:val="00220405"/>
  </w:style>
  <w:style w:type="paragraph" w:customStyle="1" w:styleId="affc">
    <w:name w:val="Объекты фона"/>
    <w:rsid w:val="00220405"/>
    <w:pPr>
      <w:suppressAutoHyphens/>
    </w:pPr>
    <w:rPr>
      <w:rFonts w:ascii="Liberation Serif" w:eastAsia="Tahoma" w:hAnsi="Liberation Serif" w:cs="Noto Sans"/>
      <w:color w:val="000000"/>
      <w:kern w:val="2"/>
      <w:sz w:val="24"/>
      <w:szCs w:val="24"/>
    </w:rPr>
  </w:style>
  <w:style w:type="paragraph" w:customStyle="1" w:styleId="affd">
    <w:name w:val="Фон"/>
    <w:rsid w:val="00220405"/>
    <w:pPr>
      <w:suppressAutoHyphens/>
      <w:jc w:val="center"/>
    </w:pPr>
    <w:rPr>
      <w:rFonts w:ascii="Liberation Serif" w:eastAsia="Tahoma" w:hAnsi="Liberation Serif" w:cs="Noto Sans"/>
      <w:color w:val="000000"/>
      <w:sz w:val="24"/>
      <w:szCs w:val="24"/>
    </w:rPr>
  </w:style>
  <w:style w:type="paragraph" w:customStyle="1" w:styleId="affe">
    <w:name w:val="Примечания"/>
    <w:rsid w:val="00220405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spacing w:before="90"/>
    </w:pPr>
    <w:rPr>
      <w:rFonts w:ascii="Noto Sans Devanagari" w:eastAsia="Tahoma" w:hAnsi="Noto Sans Devanagari" w:cs="Noto Sans"/>
      <w:color w:val="000000"/>
      <w:kern w:val="2"/>
      <w:sz w:val="24"/>
      <w:szCs w:val="24"/>
    </w:rPr>
  </w:style>
  <w:style w:type="paragraph" w:customStyle="1" w:styleId="1f">
    <w:name w:val="Структура 1"/>
    <w:rsid w:val="00220405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spacing w:before="139"/>
      <w:ind w:left="540" w:hanging="540"/>
    </w:pPr>
    <w:rPr>
      <w:rFonts w:ascii="Tahoma" w:eastAsia="Tahoma" w:hAnsi="Tahoma" w:cs="Noto Sans"/>
      <w:color w:val="000000"/>
      <w:kern w:val="2"/>
      <w:sz w:val="56"/>
      <w:szCs w:val="24"/>
    </w:rPr>
  </w:style>
  <w:style w:type="paragraph" w:customStyle="1" w:styleId="24">
    <w:name w:val="Структура 2"/>
    <w:basedOn w:val="1f"/>
    <w:rsid w:val="00220405"/>
    <w:pPr>
      <w:tabs>
        <w:tab w:val="clear" w:pos="707"/>
        <w:tab w:val="left" w:pos="14857"/>
      </w:tabs>
      <w:spacing w:before="125"/>
      <w:ind w:left="1170" w:hanging="450"/>
    </w:pPr>
    <w:rPr>
      <w:sz w:val="50"/>
    </w:rPr>
  </w:style>
  <w:style w:type="paragraph" w:customStyle="1" w:styleId="34">
    <w:name w:val="Структура 3"/>
    <w:basedOn w:val="24"/>
    <w:rsid w:val="00220405"/>
    <w:pPr>
      <w:tabs>
        <w:tab w:val="clear" w:pos="1414"/>
        <w:tab w:val="left" w:pos="15564"/>
      </w:tabs>
      <w:spacing w:before="110"/>
      <w:ind w:left="1800" w:hanging="360"/>
    </w:pPr>
    <w:rPr>
      <w:sz w:val="44"/>
    </w:rPr>
  </w:style>
  <w:style w:type="paragraph" w:customStyle="1" w:styleId="46">
    <w:name w:val="Структура 4"/>
    <w:basedOn w:val="34"/>
    <w:rsid w:val="00220405"/>
    <w:pPr>
      <w:tabs>
        <w:tab w:val="clear" w:pos="2122"/>
        <w:tab w:val="left" w:pos="16272"/>
      </w:tabs>
      <w:spacing w:before="90"/>
      <w:ind w:left="2520"/>
    </w:pPr>
    <w:rPr>
      <w:sz w:val="36"/>
    </w:rPr>
  </w:style>
  <w:style w:type="paragraph" w:customStyle="1" w:styleId="53">
    <w:name w:val="Структура 5"/>
    <w:basedOn w:val="46"/>
    <w:rsid w:val="00220405"/>
    <w:pPr>
      <w:tabs>
        <w:tab w:val="clear" w:pos="2830"/>
        <w:tab w:val="left" w:pos="16980"/>
      </w:tabs>
      <w:ind w:left="3240"/>
    </w:pPr>
  </w:style>
  <w:style w:type="paragraph" w:customStyle="1" w:styleId="61">
    <w:name w:val="Структура 6"/>
    <w:basedOn w:val="53"/>
    <w:rsid w:val="00220405"/>
  </w:style>
  <w:style w:type="paragraph" w:customStyle="1" w:styleId="71">
    <w:name w:val="Структура 7"/>
    <w:basedOn w:val="61"/>
    <w:rsid w:val="00220405"/>
  </w:style>
  <w:style w:type="paragraph" w:customStyle="1" w:styleId="81">
    <w:name w:val="Структура 8"/>
    <w:basedOn w:val="71"/>
    <w:rsid w:val="00220405"/>
  </w:style>
  <w:style w:type="paragraph" w:customStyle="1" w:styleId="91">
    <w:name w:val="Структура 9"/>
    <w:basedOn w:val="81"/>
    <w:rsid w:val="00220405"/>
  </w:style>
  <w:style w:type="paragraph" w:customStyle="1" w:styleId="1LTGliederung1">
    <w:name w:val="Заглавие1~LT~Gliederung 1"/>
    <w:rsid w:val="00220405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spacing w:before="145"/>
      <w:ind w:left="540" w:hanging="540"/>
    </w:pPr>
    <w:rPr>
      <w:rFonts w:ascii="Tahoma" w:eastAsia="Tahoma" w:hAnsi="Tahoma" w:cs="Noto Sans"/>
      <w:color w:val="000000"/>
      <w:kern w:val="2"/>
      <w:sz w:val="58"/>
      <w:szCs w:val="24"/>
    </w:rPr>
  </w:style>
  <w:style w:type="paragraph" w:customStyle="1" w:styleId="1LTGliederung2">
    <w:name w:val="Заглавие1~LT~Gliederung 2"/>
    <w:basedOn w:val="1LTGliederung1"/>
    <w:rsid w:val="00220405"/>
    <w:pPr>
      <w:tabs>
        <w:tab w:val="clear" w:pos="707"/>
        <w:tab w:val="left" w:pos="14857"/>
      </w:tabs>
      <w:spacing w:before="125"/>
      <w:ind w:left="1170" w:hanging="450"/>
    </w:pPr>
    <w:rPr>
      <w:sz w:val="50"/>
    </w:rPr>
  </w:style>
  <w:style w:type="paragraph" w:customStyle="1" w:styleId="1LTGliederung3">
    <w:name w:val="Заглавие1~LT~Gliederung 3"/>
    <w:basedOn w:val="1LTGliederung2"/>
    <w:rsid w:val="00220405"/>
    <w:pPr>
      <w:tabs>
        <w:tab w:val="clear" w:pos="1414"/>
        <w:tab w:val="left" w:pos="15564"/>
      </w:tabs>
      <w:spacing w:before="110"/>
      <w:ind w:left="1800" w:hanging="360"/>
    </w:pPr>
    <w:rPr>
      <w:sz w:val="44"/>
    </w:rPr>
  </w:style>
  <w:style w:type="paragraph" w:customStyle="1" w:styleId="1LTGliederung4">
    <w:name w:val="Заглавие1~LT~Gliederung 4"/>
    <w:basedOn w:val="1LTGliederung3"/>
    <w:rsid w:val="00220405"/>
    <w:pPr>
      <w:tabs>
        <w:tab w:val="clear" w:pos="2122"/>
        <w:tab w:val="left" w:pos="16272"/>
      </w:tabs>
      <w:spacing w:before="90"/>
      <w:ind w:left="2520"/>
    </w:pPr>
    <w:rPr>
      <w:sz w:val="36"/>
    </w:rPr>
  </w:style>
  <w:style w:type="paragraph" w:customStyle="1" w:styleId="1LTGliederung5">
    <w:name w:val="Заглавие1~LT~Gliederung 5"/>
    <w:basedOn w:val="1LTGliederung4"/>
    <w:rsid w:val="00220405"/>
    <w:pPr>
      <w:tabs>
        <w:tab w:val="clear" w:pos="2830"/>
        <w:tab w:val="left" w:pos="16980"/>
      </w:tabs>
      <w:ind w:left="3240"/>
    </w:pPr>
  </w:style>
  <w:style w:type="paragraph" w:customStyle="1" w:styleId="1LTGliederung6">
    <w:name w:val="Заглавие1~LT~Gliederung 6"/>
    <w:basedOn w:val="1LTGliederung5"/>
    <w:rsid w:val="00220405"/>
  </w:style>
  <w:style w:type="paragraph" w:customStyle="1" w:styleId="1LTGliederung7">
    <w:name w:val="Заглавие1~LT~Gliederung 7"/>
    <w:basedOn w:val="1LTGliederung6"/>
    <w:rsid w:val="00220405"/>
  </w:style>
  <w:style w:type="paragraph" w:customStyle="1" w:styleId="1LTGliederung8">
    <w:name w:val="Заглавие1~LT~Gliederung 8"/>
    <w:basedOn w:val="1LTGliederung7"/>
    <w:rsid w:val="00220405"/>
  </w:style>
  <w:style w:type="paragraph" w:customStyle="1" w:styleId="1LTGliederung9">
    <w:name w:val="Заглавие1~LT~Gliederung 9"/>
    <w:basedOn w:val="1LTGliederung8"/>
    <w:rsid w:val="00220405"/>
  </w:style>
  <w:style w:type="paragraph" w:customStyle="1" w:styleId="1LTTitel">
    <w:name w:val="Заглавие1~LT~Titel"/>
    <w:rsid w:val="00220405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jc w:val="center"/>
    </w:pPr>
    <w:rPr>
      <w:rFonts w:ascii="Tahoma" w:eastAsia="Tahoma" w:hAnsi="Tahoma" w:cs="Noto Sans"/>
      <w:color w:val="000000"/>
      <w:kern w:val="2"/>
      <w:sz w:val="78"/>
      <w:szCs w:val="24"/>
    </w:rPr>
  </w:style>
  <w:style w:type="paragraph" w:customStyle="1" w:styleId="1LTUntertitel">
    <w:name w:val="Заглавие1~LT~Untertitel"/>
    <w:rsid w:val="00220405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spacing w:before="145"/>
      <w:ind w:left="540" w:hanging="540"/>
      <w:jc w:val="center"/>
    </w:pPr>
    <w:rPr>
      <w:rFonts w:ascii="Tahoma" w:eastAsia="Tahoma" w:hAnsi="Tahoma" w:cs="Noto Sans"/>
      <w:color w:val="000000"/>
      <w:kern w:val="2"/>
      <w:sz w:val="58"/>
      <w:szCs w:val="24"/>
    </w:rPr>
  </w:style>
  <w:style w:type="paragraph" w:customStyle="1" w:styleId="1LTNotizen">
    <w:name w:val="Заглавие1~LT~Notizen"/>
    <w:rsid w:val="00220405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spacing w:before="90"/>
    </w:pPr>
    <w:rPr>
      <w:rFonts w:ascii="Noto Sans Devanagari" w:eastAsia="Tahoma" w:hAnsi="Noto Sans Devanagari" w:cs="Noto Sans"/>
      <w:color w:val="000000"/>
      <w:kern w:val="2"/>
      <w:sz w:val="24"/>
      <w:szCs w:val="24"/>
    </w:rPr>
  </w:style>
  <w:style w:type="paragraph" w:customStyle="1" w:styleId="1LTHintergrundobjekte">
    <w:name w:val="Заглавие1~LT~Hintergrundobjekte"/>
    <w:rsid w:val="00220405"/>
    <w:pPr>
      <w:suppressAutoHyphens/>
    </w:pPr>
    <w:rPr>
      <w:rFonts w:ascii="Liberation Serif" w:eastAsia="Tahoma" w:hAnsi="Liberation Serif" w:cs="Noto Sans"/>
      <w:color w:val="000000"/>
      <w:kern w:val="2"/>
      <w:sz w:val="24"/>
      <w:szCs w:val="24"/>
    </w:rPr>
  </w:style>
  <w:style w:type="paragraph" w:customStyle="1" w:styleId="1LTHintergrund">
    <w:name w:val="Заглавие1~LT~Hintergrund"/>
    <w:rsid w:val="00220405"/>
    <w:pPr>
      <w:suppressAutoHyphens/>
      <w:jc w:val="center"/>
    </w:pPr>
    <w:rPr>
      <w:rFonts w:ascii="Liberation Serif" w:eastAsia="Tahoma" w:hAnsi="Liberation Serif" w:cs="Noto Sans"/>
      <w:color w:val="000000"/>
      <w:sz w:val="24"/>
      <w:szCs w:val="24"/>
    </w:rPr>
  </w:style>
  <w:style w:type="paragraph" w:customStyle="1" w:styleId="2LTGliederung1">
    <w:name w:val="Заглавие2~LT~Gliederung 1"/>
    <w:rsid w:val="00220405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spacing w:before="139"/>
      <w:ind w:left="540" w:hanging="540"/>
    </w:pPr>
    <w:rPr>
      <w:rFonts w:ascii="Tahoma" w:eastAsia="Tahoma" w:hAnsi="Tahoma" w:cs="Noto Sans"/>
      <w:color w:val="000000"/>
      <w:kern w:val="2"/>
      <w:sz w:val="56"/>
      <w:szCs w:val="24"/>
    </w:rPr>
  </w:style>
  <w:style w:type="paragraph" w:customStyle="1" w:styleId="2LTGliederung2">
    <w:name w:val="Заглавие2~LT~Gliederung 2"/>
    <w:basedOn w:val="2LTGliederung1"/>
    <w:rsid w:val="00220405"/>
    <w:pPr>
      <w:tabs>
        <w:tab w:val="clear" w:pos="707"/>
        <w:tab w:val="left" w:pos="14857"/>
      </w:tabs>
      <w:spacing w:before="125"/>
      <w:ind w:left="1170" w:hanging="450"/>
    </w:pPr>
    <w:rPr>
      <w:sz w:val="50"/>
    </w:rPr>
  </w:style>
  <w:style w:type="paragraph" w:customStyle="1" w:styleId="2LTGliederung3">
    <w:name w:val="Заглавие2~LT~Gliederung 3"/>
    <w:basedOn w:val="2LTGliederung2"/>
    <w:rsid w:val="00220405"/>
    <w:pPr>
      <w:tabs>
        <w:tab w:val="clear" w:pos="1414"/>
        <w:tab w:val="left" w:pos="15564"/>
      </w:tabs>
      <w:spacing w:before="110"/>
      <w:ind w:left="1800" w:hanging="360"/>
    </w:pPr>
    <w:rPr>
      <w:sz w:val="44"/>
    </w:rPr>
  </w:style>
  <w:style w:type="paragraph" w:customStyle="1" w:styleId="2LTGliederung4">
    <w:name w:val="Заглавие2~LT~Gliederung 4"/>
    <w:basedOn w:val="2LTGliederung3"/>
    <w:rsid w:val="00220405"/>
    <w:pPr>
      <w:tabs>
        <w:tab w:val="clear" w:pos="2122"/>
        <w:tab w:val="left" w:pos="16272"/>
      </w:tabs>
      <w:spacing w:before="90"/>
      <w:ind w:left="2520"/>
    </w:pPr>
    <w:rPr>
      <w:sz w:val="36"/>
    </w:rPr>
  </w:style>
  <w:style w:type="paragraph" w:customStyle="1" w:styleId="2LTGliederung5">
    <w:name w:val="Заглавие2~LT~Gliederung 5"/>
    <w:basedOn w:val="2LTGliederung4"/>
    <w:rsid w:val="00220405"/>
    <w:pPr>
      <w:tabs>
        <w:tab w:val="clear" w:pos="2830"/>
        <w:tab w:val="left" w:pos="16980"/>
      </w:tabs>
      <w:ind w:left="3240"/>
    </w:pPr>
  </w:style>
  <w:style w:type="paragraph" w:customStyle="1" w:styleId="2LTGliederung6">
    <w:name w:val="Заглавие2~LT~Gliederung 6"/>
    <w:basedOn w:val="2LTGliederung5"/>
    <w:rsid w:val="00220405"/>
  </w:style>
  <w:style w:type="paragraph" w:customStyle="1" w:styleId="2LTGliederung7">
    <w:name w:val="Заглавие2~LT~Gliederung 7"/>
    <w:basedOn w:val="2LTGliederung6"/>
    <w:rsid w:val="00220405"/>
  </w:style>
  <w:style w:type="paragraph" w:customStyle="1" w:styleId="2LTGliederung8">
    <w:name w:val="Заглавие2~LT~Gliederung 8"/>
    <w:basedOn w:val="2LTGliederung7"/>
    <w:rsid w:val="00220405"/>
  </w:style>
  <w:style w:type="paragraph" w:customStyle="1" w:styleId="2LTGliederung9">
    <w:name w:val="Заглавие2~LT~Gliederung 9"/>
    <w:basedOn w:val="2LTGliederung8"/>
    <w:rsid w:val="00220405"/>
  </w:style>
  <w:style w:type="paragraph" w:customStyle="1" w:styleId="2LTTitel">
    <w:name w:val="Заглавие2~LT~Titel"/>
    <w:rsid w:val="00220405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jc w:val="center"/>
    </w:pPr>
    <w:rPr>
      <w:rFonts w:ascii="Tahoma" w:eastAsia="Tahoma" w:hAnsi="Tahoma" w:cs="Noto Sans"/>
      <w:color w:val="000000"/>
      <w:kern w:val="2"/>
      <w:sz w:val="78"/>
      <w:szCs w:val="24"/>
    </w:rPr>
  </w:style>
  <w:style w:type="paragraph" w:customStyle="1" w:styleId="2LTUntertitel">
    <w:name w:val="Заглавие2~LT~Untertitel"/>
    <w:rsid w:val="00220405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spacing w:before="139"/>
      <w:ind w:left="540" w:hanging="540"/>
      <w:jc w:val="center"/>
    </w:pPr>
    <w:rPr>
      <w:rFonts w:ascii="Tahoma" w:eastAsia="Tahoma" w:hAnsi="Tahoma" w:cs="Noto Sans"/>
      <w:color w:val="000000"/>
      <w:kern w:val="2"/>
      <w:sz w:val="56"/>
      <w:szCs w:val="24"/>
    </w:rPr>
  </w:style>
  <w:style w:type="paragraph" w:customStyle="1" w:styleId="2LTNotizen">
    <w:name w:val="Заглавие2~LT~Notizen"/>
    <w:rsid w:val="00220405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spacing w:before="90"/>
    </w:pPr>
    <w:rPr>
      <w:rFonts w:ascii="Noto Sans Devanagari" w:eastAsia="Tahoma" w:hAnsi="Noto Sans Devanagari" w:cs="Noto Sans"/>
      <w:color w:val="000000"/>
      <w:kern w:val="2"/>
      <w:sz w:val="24"/>
      <w:szCs w:val="24"/>
    </w:rPr>
  </w:style>
  <w:style w:type="paragraph" w:customStyle="1" w:styleId="2LTHintergrundobjekte">
    <w:name w:val="Заглавие2~LT~Hintergrundobjekte"/>
    <w:rsid w:val="00220405"/>
    <w:pPr>
      <w:suppressAutoHyphens/>
    </w:pPr>
    <w:rPr>
      <w:rFonts w:ascii="Liberation Serif" w:eastAsia="Tahoma" w:hAnsi="Liberation Serif" w:cs="Noto Sans"/>
      <w:color w:val="000000"/>
      <w:kern w:val="2"/>
      <w:sz w:val="24"/>
      <w:szCs w:val="24"/>
    </w:rPr>
  </w:style>
  <w:style w:type="paragraph" w:customStyle="1" w:styleId="2LTHintergrund">
    <w:name w:val="Заглавие2~LT~Hintergrund"/>
    <w:rsid w:val="00220405"/>
    <w:pPr>
      <w:suppressAutoHyphens/>
      <w:jc w:val="center"/>
    </w:pPr>
    <w:rPr>
      <w:rFonts w:ascii="Liberation Serif" w:eastAsia="Tahoma" w:hAnsi="Liberation Serif" w:cs="Noto Sans"/>
      <w:color w:val="000000"/>
      <w:sz w:val="24"/>
      <w:szCs w:val="24"/>
    </w:rPr>
  </w:style>
  <w:style w:type="paragraph" w:customStyle="1" w:styleId="3LTGliederung1">
    <w:name w:val="Заглавие3~LT~Gliederung 1"/>
    <w:rsid w:val="00220405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spacing w:before="139"/>
      <w:ind w:left="540" w:hanging="540"/>
    </w:pPr>
    <w:rPr>
      <w:rFonts w:ascii="Tahoma" w:eastAsia="Tahoma" w:hAnsi="Tahoma" w:cs="Noto Sans"/>
      <w:color w:val="000000"/>
      <w:kern w:val="2"/>
      <w:sz w:val="56"/>
      <w:szCs w:val="24"/>
    </w:rPr>
  </w:style>
  <w:style w:type="paragraph" w:customStyle="1" w:styleId="3LTGliederung2">
    <w:name w:val="Заглавие3~LT~Gliederung 2"/>
    <w:basedOn w:val="3LTGliederung1"/>
    <w:rsid w:val="00220405"/>
    <w:pPr>
      <w:tabs>
        <w:tab w:val="clear" w:pos="707"/>
        <w:tab w:val="left" w:pos="14857"/>
      </w:tabs>
      <w:spacing w:before="125"/>
      <w:ind w:left="1170" w:hanging="450"/>
    </w:pPr>
    <w:rPr>
      <w:sz w:val="50"/>
    </w:rPr>
  </w:style>
  <w:style w:type="paragraph" w:customStyle="1" w:styleId="3LTGliederung3">
    <w:name w:val="Заглавие3~LT~Gliederung 3"/>
    <w:basedOn w:val="3LTGliederung2"/>
    <w:rsid w:val="00220405"/>
    <w:pPr>
      <w:tabs>
        <w:tab w:val="clear" w:pos="1414"/>
        <w:tab w:val="left" w:pos="15564"/>
      </w:tabs>
      <w:spacing w:before="110"/>
      <w:ind w:left="1800" w:hanging="360"/>
    </w:pPr>
    <w:rPr>
      <w:sz w:val="44"/>
    </w:rPr>
  </w:style>
  <w:style w:type="paragraph" w:customStyle="1" w:styleId="3LTGliederung4">
    <w:name w:val="Заглавие3~LT~Gliederung 4"/>
    <w:basedOn w:val="3LTGliederung3"/>
    <w:rsid w:val="00220405"/>
    <w:pPr>
      <w:tabs>
        <w:tab w:val="clear" w:pos="2122"/>
        <w:tab w:val="left" w:pos="16272"/>
      </w:tabs>
      <w:spacing w:before="90"/>
      <w:ind w:left="2520"/>
    </w:pPr>
    <w:rPr>
      <w:sz w:val="36"/>
    </w:rPr>
  </w:style>
  <w:style w:type="paragraph" w:customStyle="1" w:styleId="3LTGliederung5">
    <w:name w:val="Заглавие3~LT~Gliederung 5"/>
    <w:basedOn w:val="3LTGliederung4"/>
    <w:rsid w:val="00220405"/>
    <w:pPr>
      <w:tabs>
        <w:tab w:val="clear" w:pos="2830"/>
        <w:tab w:val="left" w:pos="16980"/>
      </w:tabs>
      <w:ind w:left="3240"/>
    </w:pPr>
  </w:style>
  <w:style w:type="paragraph" w:customStyle="1" w:styleId="3LTGliederung6">
    <w:name w:val="Заглавие3~LT~Gliederung 6"/>
    <w:basedOn w:val="3LTGliederung5"/>
    <w:rsid w:val="00220405"/>
  </w:style>
  <w:style w:type="paragraph" w:customStyle="1" w:styleId="3LTGliederung7">
    <w:name w:val="Заглавие3~LT~Gliederung 7"/>
    <w:basedOn w:val="3LTGliederung6"/>
    <w:rsid w:val="00220405"/>
  </w:style>
  <w:style w:type="paragraph" w:customStyle="1" w:styleId="3LTGliederung8">
    <w:name w:val="Заглавие3~LT~Gliederung 8"/>
    <w:basedOn w:val="3LTGliederung7"/>
    <w:rsid w:val="00220405"/>
  </w:style>
  <w:style w:type="paragraph" w:customStyle="1" w:styleId="3LTGliederung9">
    <w:name w:val="Заглавие3~LT~Gliederung 9"/>
    <w:basedOn w:val="3LTGliederung8"/>
    <w:rsid w:val="00220405"/>
  </w:style>
  <w:style w:type="paragraph" w:customStyle="1" w:styleId="3LTTitel">
    <w:name w:val="Заглавие3~LT~Titel"/>
    <w:rsid w:val="00220405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jc w:val="center"/>
    </w:pPr>
    <w:rPr>
      <w:rFonts w:ascii="Tahoma" w:eastAsia="Tahoma" w:hAnsi="Tahoma" w:cs="Noto Sans"/>
      <w:color w:val="000000"/>
      <w:kern w:val="2"/>
      <w:sz w:val="78"/>
      <w:szCs w:val="24"/>
    </w:rPr>
  </w:style>
  <w:style w:type="paragraph" w:customStyle="1" w:styleId="3LTUntertitel">
    <w:name w:val="Заглавие3~LT~Untertitel"/>
    <w:rsid w:val="00220405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spacing w:before="139"/>
      <w:ind w:left="540" w:hanging="540"/>
      <w:jc w:val="center"/>
    </w:pPr>
    <w:rPr>
      <w:rFonts w:ascii="Tahoma" w:eastAsia="Tahoma" w:hAnsi="Tahoma" w:cs="Noto Sans"/>
      <w:color w:val="000000"/>
      <w:kern w:val="2"/>
      <w:sz w:val="56"/>
      <w:szCs w:val="24"/>
    </w:rPr>
  </w:style>
  <w:style w:type="paragraph" w:customStyle="1" w:styleId="3LTNotizen">
    <w:name w:val="Заглавие3~LT~Notizen"/>
    <w:rsid w:val="00220405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spacing w:before="90"/>
    </w:pPr>
    <w:rPr>
      <w:rFonts w:ascii="Noto Sans Devanagari" w:eastAsia="Tahoma" w:hAnsi="Noto Sans Devanagari" w:cs="Noto Sans"/>
      <w:color w:val="000000"/>
      <w:kern w:val="2"/>
      <w:sz w:val="24"/>
      <w:szCs w:val="24"/>
    </w:rPr>
  </w:style>
  <w:style w:type="paragraph" w:customStyle="1" w:styleId="3LTHintergrundobjekte">
    <w:name w:val="Заглавие3~LT~Hintergrundobjekte"/>
    <w:rsid w:val="00220405"/>
    <w:pPr>
      <w:suppressAutoHyphens/>
    </w:pPr>
    <w:rPr>
      <w:rFonts w:ascii="Liberation Serif" w:eastAsia="Tahoma" w:hAnsi="Liberation Serif" w:cs="Noto Sans"/>
      <w:color w:val="000000"/>
      <w:kern w:val="2"/>
      <w:sz w:val="24"/>
      <w:szCs w:val="24"/>
    </w:rPr>
  </w:style>
  <w:style w:type="paragraph" w:customStyle="1" w:styleId="3LTHintergrund">
    <w:name w:val="Заглавие3~LT~Hintergrund"/>
    <w:rsid w:val="00220405"/>
    <w:pPr>
      <w:suppressAutoHyphens/>
      <w:jc w:val="center"/>
    </w:pPr>
    <w:rPr>
      <w:rFonts w:ascii="Liberation Serif" w:eastAsia="Tahoma" w:hAnsi="Liberation Serif" w:cs="Noto Sans"/>
      <w:color w:val="000000"/>
      <w:sz w:val="24"/>
      <w:szCs w:val="24"/>
    </w:rPr>
  </w:style>
  <w:style w:type="paragraph" w:customStyle="1" w:styleId="4LTGliederung1">
    <w:name w:val="Заглавие4~LT~Gliederung 1"/>
    <w:rsid w:val="00220405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spacing w:before="145"/>
      <w:ind w:left="540" w:hanging="540"/>
    </w:pPr>
    <w:rPr>
      <w:rFonts w:ascii="Tahoma" w:eastAsia="Tahoma" w:hAnsi="Tahoma" w:cs="Noto Sans"/>
      <w:color w:val="000000"/>
      <w:kern w:val="2"/>
      <w:sz w:val="58"/>
      <w:szCs w:val="24"/>
    </w:rPr>
  </w:style>
  <w:style w:type="paragraph" w:customStyle="1" w:styleId="4LTGliederung2">
    <w:name w:val="Заглавие4~LT~Gliederung 2"/>
    <w:basedOn w:val="4LTGliederung1"/>
    <w:rsid w:val="00220405"/>
    <w:pPr>
      <w:tabs>
        <w:tab w:val="clear" w:pos="707"/>
        <w:tab w:val="left" w:pos="14857"/>
      </w:tabs>
      <w:spacing w:before="125"/>
      <w:ind w:left="1170" w:hanging="450"/>
    </w:pPr>
    <w:rPr>
      <w:sz w:val="50"/>
    </w:rPr>
  </w:style>
  <w:style w:type="paragraph" w:customStyle="1" w:styleId="4LTGliederung3">
    <w:name w:val="Заглавие4~LT~Gliederung 3"/>
    <w:basedOn w:val="4LTGliederung2"/>
    <w:rsid w:val="00220405"/>
    <w:pPr>
      <w:tabs>
        <w:tab w:val="clear" w:pos="1414"/>
        <w:tab w:val="left" w:pos="15564"/>
      </w:tabs>
      <w:spacing w:before="110"/>
      <w:ind w:left="1800" w:hanging="360"/>
    </w:pPr>
    <w:rPr>
      <w:sz w:val="44"/>
    </w:rPr>
  </w:style>
  <w:style w:type="paragraph" w:customStyle="1" w:styleId="4LTGliederung4">
    <w:name w:val="Заглавие4~LT~Gliederung 4"/>
    <w:basedOn w:val="4LTGliederung3"/>
    <w:rsid w:val="00220405"/>
    <w:pPr>
      <w:tabs>
        <w:tab w:val="clear" w:pos="2122"/>
        <w:tab w:val="left" w:pos="16272"/>
      </w:tabs>
      <w:spacing w:before="90"/>
      <w:ind w:left="2520"/>
    </w:pPr>
    <w:rPr>
      <w:sz w:val="36"/>
    </w:rPr>
  </w:style>
  <w:style w:type="paragraph" w:customStyle="1" w:styleId="4LTGliederung5">
    <w:name w:val="Заглавие4~LT~Gliederung 5"/>
    <w:basedOn w:val="4LTGliederung4"/>
    <w:rsid w:val="00220405"/>
    <w:pPr>
      <w:tabs>
        <w:tab w:val="clear" w:pos="2830"/>
        <w:tab w:val="left" w:pos="16980"/>
      </w:tabs>
      <w:ind w:left="3240"/>
    </w:pPr>
  </w:style>
  <w:style w:type="paragraph" w:customStyle="1" w:styleId="4LTGliederung6">
    <w:name w:val="Заглавие4~LT~Gliederung 6"/>
    <w:basedOn w:val="4LTGliederung5"/>
    <w:rsid w:val="00220405"/>
  </w:style>
  <w:style w:type="paragraph" w:customStyle="1" w:styleId="4LTGliederung7">
    <w:name w:val="Заглавие4~LT~Gliederung 7"/>
    <w:basedOn w:val="4LTGliederung6"/>
    <w:rsid w:val="00220405"/>
  </w:style>
  <w:style w:type="paragraph" w:customStyle="1" w:styleId="4LTGliederung8">
    <w:name w:val="Заглавие4~LT~Gliederung 8"/>
    <w:basedOn w:val="4LTGliederung7"/>
    <w:rsid w:val="00220405"/>
  </w:style>
  <w:style w:type="paragraph" w:customStyle="1" w:styleId="4LTGliederung9">
    <w:name w:val="Заглавие4~LT~Gliederung 9"/>
    <w:basedOn w:val="4LTGliederung8"/>
    <w:rsid w:val="00220405"/>
  </w:style>
  <w:style w:type="paragraph" w:customStyle="1" w:styleId="4LTTitel">
    <w:name w:val="Заглавие4~LT~Titel"/>
    <w:rsid w:val="00220405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jc w:val="center"/>
    </w:pPr>
    <w:rPr>
      <w:rFonts w:ascii="Tahoma" w:eastAsia="Tahoma" w:hAnsi="Tahoma" w:cs="Noto Sans"/>
      <w:color w:val="000000"/>
      <w:kern w:val="2"/>
      <w:sz w:val="78"/>
      <w:szCs w:val="24"/>
    </w:rPr>
  </w:style>
  <w:style w:type="paragraph" w:customStyle="1" w:styleId="4LTUntertitel">
    <w:name w:val="Заглавие4~LT~Untertitel"/>
    <w:rsid w:val="00220405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spacing w:before="145"/>
      <w:ind w:left="540" w:hanging="540"/>
      <w:jc w:val="center"/>
    </w:pPr>
    <w:rPr>
      <w:rFonts w:ascii="Tahoma" w:eastAsia="Tahoma" w:hAnsi="Tahoma" w:cs="Noto Sans"/>
      <w:color w:val="000000"/>
      <w:kern w:val="2"/>
      <w:sz w:val="58"/>
      <w:szCs w:val="24"/>
    </w:rPr>
  </w:style>
  <w:style w:type="paragraph" w:customStyle="1" w:styleId="4LTNotizen">
    <w:name w:val="Заглавие4~LT~Notizen"/>
    <w:rsid w:val="00220405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spacing w:before="90"/>
    </w:pPr>
    <w:rPr>
      <w:rFonts w:ascii="Noto Sans Devanagari" w:eastAsia="Tahoma" w:hAnsi="Noto Sans Devanagari" w:cs="Noto Sans"/>
      <w:color w:val="000000"/>
      <w:kern w:val="2"/>
      <w:sz w:val="24"/>
      <w:szCs w:val="24"/>
    </w:rPr>
  </w:style>
  <w:style w:type="paragraph" w:customStyle="1" w:styleId="4LTHintergrundobjekte">
    <w:name w:val="Заглавие4~LT~Hintergrundobjekte"/>
    <w:rsid w:val="00220405"/>
    <w:pPr>
      <w:suppressAutoHyphens/>
    </w:pPr>
    <w:rPr>
      <w:rFonts w:ascii="Liberation Serif" w:eastAsia="Tahoma" w:hAnsi="Liberation Serif" w:cs="Noto Sans"/>
      <w:color w:val="000000"/>
      <w:kern w:val="2"/>
      <w:sz w:val="24"/>
      <w:szCs w:val="24"/>
    </w:rPr>
  </w:style>
  <w:style w:type="paragraph" w:customStyle="1" w:styleId="4LTHintergrund">
    <w:name w:val="Заглавие4~LT~Hintergrund"/>
    <w:rsid w:val="00220405"/>
    <w:pPr>
      <w:suppressAutoHyphens/>
      <w:jc w:val="center"/>
    </w:pPr>
    <w:rPr>
      <w:rFonts w:ascii="Liberation Serif" w:eastAsia="Tahoma" w:hAnsi="Liberation Serif" w:cs="Noto Sans"/>
      <w:color w:val="000000"/>
      <w:sz w:val="24"/>
      <w:szCs w:val="24"/>
    </w:rPr>
  </w:style>
  <w:style w:type="paragraph" w:customStyle="1" w:styleId="5LTGliederung1">
    <w:name w:val="Заглавие5~LT~Gliederung 1"/>
    <w:rsid w:val="00220405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spacing w:before="145"/>
      <w:ind w:left="540" w:hanging="540"/>
    </w:pPr>
    <w:rPr>
      <w:rFonts w:ascii="Tahoma" w:eastAsia="Tahoma" w:hAnsi="Tahoma" w:cs="Noto Sans"/>
      <w:color w:val="000000"/>
      <w:kern w:val="2"/>
      <w:sz w:val="58"/>
      <w:szCs w:val="24"/>
    </w:rPr>
  </w:style>
  <w:style w:type="paragraph" w:customStyle="1" w:styleId="5LTGliederung2">
    <w:name w:val="Заглавие5~LT~Gliederung 2"/>
    <w:basedOn w:val="5LTGliederung1"/>
    <w:rsid w:val="00220405"/>
    <w:pPr>
      <w:tabs>
        <w:tab w:val="clear" w:pos="707"/>
        <w:tab w:val="left" w:pos="14857"/>
      </w:tabs>
      <w:spacing w:before="125"/>
      <w:ind w:left="1170" w:hanging="450"/>
    </w:pPr>
    <w:rPr>
      <w:sz w:val="50"/>
    </w:rPr>
  </w:style>
  <w:style w:type="paragraph" w:customStyle="1" w:styleId="5LTGliederung3">
    <w:name w:val="Заглавие5~LT~Gliederung 3"/>
    <w:basedOn w:val="5LTGliederung2"/>
    <w:rsid w:val="00220405"/>
    <w:pPr>
      <w:tabs>
        <w:tab w:val="clear" w:pos="1414"/>
        <w:tab w:val="left" w:pos="15564"/>
      </w:tabs>
      <w:spacing w:before="110"/>
      <w:ind w:left="1800" w:hanging="360"/>
    </w:pPr>
    <w:rPr>
      <w:sz w:val="44"/>
    </w:rPr>
  </w:style>
  <w:style w:type="paragraph" w:customStyle="1" w:styleId="5LTGliederung4">
    <w:name w:val="Заглавие5~LT~Gliederung 4"/>
    <w:basedOn w:val="5LTGliederung3"/>
    <w:rsid w:val="00220405"/>
    <w:pPr>
      <w:tabs>
        <w:tab w:val="clear" w:pos="2122"/>
        <w:tab w:val="left" w:pos="16272"/>
      </w:tabs>
      <w:spacing w:before="90"/>
      <w:ind w:left="2520"/>
    </w:pPr>
    <w:rPr>
      <w:sz w:val="36"/>
    </w:rPr>
  </w:style>
  <w:style w:type="paragraph" w:customStyle="1" w:styleId="5LTGliederung5">
    <w:name w:val="Заглавие5~LT~Gliederung 5"/>
    <w:basedOn w:val="5LTGliederung4"/>
    <w:rsid w:val="00220405"/>
    <w:pPr>
      <w:tabs>
        <w:tab w:val="clear" w:pos="2830"/>
        <w:tab w:val="left" w:pos="16980"/>
      </w:tabs>
      <w:ind w:left="3240"/>
    </w:pPr>
  </w:style>
  <w:style w:type="paragraph" w:customStyle="1" w:styleId="5LTGliederung6">
    <w:name w:val="Заглавие5~LT~Gliederung 6"/>
    <w:basedOn w:val="5LTGliederung5"/>
    <w:rsid w:val="00220405"/>
  </w:style>
  <w:style w:type="paragraph" w:customStyle="1" w:styleId="5LTGliederung7">
    <w:name w:val="Заглавие5~LT~Gliederung 7"/>
    <w:basedOn w:val="5LTGliederung6"/>
    <w:rsid w:val="00220405"/>
  </w:style>
  <w:style w:type="paragraph" w:customStyle="1" w:styleId="5LTGliederung8">
    <w:name w:val="Заглавие5~LT~Gliederung 8"/>
    <w:basedOn w:val="5LTGliederung7"/>
    <w:rsid w:val="00220405"/>
  </w:style>
  <w:style w:type="paragraph" w:customStyle="1" w:styleId="5LTGliederung9">
    <w:name w:val="Заглавие5~LT~Gliederung 9"/>
    <w:basedOn w:val="5LTGliederung8"/>
    <w:rsid w:val="00220405"/>
  </w:style>
  <w:style w:type="paragraph" w:customStyle="1" w:styleId="5LTTitel">
    <w:name w:val="Заглавие5~LT~Titel"/>
    <w:rsid w:val="00220405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jc w:val="center"/>
    </w:pPr>
    <w:rPr>
      <w:rFonts w:ascii="Tahoma" w:eastAsia="Tahoma" w:hAnsi="Tahoma" w:cs="Noto Sans"/>
      <w:color w:val="000000"/>
      <w:kern w:val="2"/>
      <w:sz w:val="78"/>
      <w:szCs w:val="24"/>
    </w:rPr>
  </w:style>
  <w:style w:type="paragraph" w:customStyle="1" w:styleId="5LTUntertitel">
    <w:name w:val="Заглавие5~LT~Untertitel"/>
    <w:rsid w:val="00220405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spacing w:before="145"/>
      <w:ind w:left="540" w:hanging="540"/>
      <w:jc w:val="center"/>
    </w:pPr>
    <w:rPr>
      <w:rFonts w:ascii="Tahoma" w:eastAsia="Tahoma" w:hAnsi="Tahoma" w:cs="Noto Sans"/>
      <w:color w:val="000000"/>
      <w:kern w:val="2"/>
      <w:sz w:val="58"/>
      <w:szCs w:val="24"/>
    </w:rPr>
  </w:style>
  <w:style w:type="paragraph" w:customStyle="1" w:styleId="5LTNotizen">
    <w:name w:val="Заглавие5~LT~Notizen"/>
    <w:rsid w:val="00220405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spacing w:before="90"/>
    </w:pPr>
    <w:rPr>
      <w:rFonts w:ascii="Noto Sans Devanagari" w:eastAsia="Tahoma" w:hAnsi="Noto Sans Devanagari" w:cs="Noto Sans"/>
      <w:color w:val="000000"/>
      <w:kern w:val="2"/>
      <w:sz w:val="24"/>
      <w:szCs w:val="24"/>
    </w:rPr>
  </w:style>
  <w:style w:type="paragraph" w:customStyle="1" w:styleId="5LTHintergrundobjekte">
    <w:name w:val="Заглавие5~LT~Hintergrundobjekte"/>
    <w:rsid w:val="00220405"/>
    <w:pPr>
      <w:suppressAutoHyphens/>
    </w:pPr>
    <w:rPr>
      <w:rFonts w:ascii="Liberation Serif" w:eastAsia="Tahoma" w:hAnsi="Liberation Serif" w:cs="Noto Sans"/>
      <w:color w:val="000000"/>
      <w:kern w:val="2"/>
      <w:sz w:val="24"/>
      <w:szCs w:val="24"/>
    </w:rPr>
  </w:style>
  <w:style w:type="paragraph" w:customStyle="1" w:styleId="5LTHintergrund">
    <w:name w:val="Заглавие5~LT~Hintergrund"/>
    <w:rsid w:val="00220405"/>
    <w:pPr>
      <w:suppressAutoHyphens/>
      <w:jc w:val="center"/>
    </w:pPr>
    <w:rPr>
      <w:rFonts w:ascii="Liberation Serif" w:eastAsia="Tahoma" w:hAnsi="Liberation Serif" w:cs="Noto Sans"/>
      <w:color w:val="000000"/>
      <w:sz w:val="24"/>
      <w:szCs w:val="24"/>
    </w:rPr>
  </w:style>
  <w:style w:type="paragraph" w:customStyle="1" w:styleId="6LTGliederung1">
    <w:name w:val="Заглавие6~LT~Gliederung 1"/>
    <w:rsid w:val="00220405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spacing w:before="145"/>
      <w:ind w:left="540" w:hanging="540"/>
    </w:pPr>
    <w:rPr>
      <w:rFonts w:ascii="Tahoma" w:eastAsia="Tahoma" w:hAnsi="Tahoma" w:cs="Noto Sans"/>
      <w:color w:val="000000"/>
      <w:kern w:val="2"/>
      <w:sz w:val="58"/>
      <w:szCs w:val="24"/>
    </w:rPr>
  </w:style>
  <w:style w:type="paragraph" w:customStyle="1" w:styleId="6LTGliederung2">
    <w:name w:val="Заглавие6~LT~Gliederung 2"/>
    <w:basedOn w:val="6LTGliederung1"/>
    <w:rsid w:val="00220405"/>
    <w:pPr>
      <w:tabs>
        <w:tab w:val="clear" w:pos="707"/>
        <w:tab w:val="left" w:pos="14857"/>
      </w:tabs>
      <w:spacing w:before="125"/>
      <w:ind w:left="1170" w:hanging="450"/>
    </w:pPr>
    <w:rPr>
      <w:sz w:val="50"/>
    </w:rPr>
  </w:style>
  <w:style w:type="paragraph" w:customStyle="1" w:styleId="6LTGliederung3">
    <w:name w:val="Заглавие6~LT~Gliederung 3"/>
    <w:basedOn w:val="6LTGliederung2"/>
    <w:rsid w:val="00220405"/>
    <w:pPr>
      <w:tabs>
        <w:tab w:val="clear" w:pos="1414"/>
        <w:tab w:val="left" w:pos="15564"/>
      </w:tabs>
      <w:spacing w:before="110"/>
      <w:ind w:left="1800" w:hanging="360"/>
    </w:pPr>
    <w:rPr>
      <w:sz w:val="44"/>
    </w:rPr>
  </w:style>
  <w:style w:type="paragraph" w:customStyle="1" w:styleId="6LTGliederung4">
    <w:name w:val="Заглавие6~LT~Gliederung 4"/>
    <w:basedOn w:val="6LTGliederung3"/>
    <w:rsid w:val="00220405"/>
    <w:pPr>
      <w:tabs>
        <w:tab w:val="clear" w:pos="2122"/>
        <w:tab w:val="left" w:pos="16272"/>
      </w:tabs>
      <w:spacing w:before="90"/>
      <w:ind w:left="2520"/>
    </w:pPr>
    <w:rPr>
      <w:sz w:val="36"/>
    </w:rPr>
  </w:style>
  <w:style w:type="paragraph" w:customStyle="1" w:styleId="6LTGliederung5">
    <w:name w:val="Заглавие6~LT~Gliederung 5"/>
    <w:basedOn w:val="6LTGliederung4"/>
    <w:rsid w:val="00220405"/>
    <w:pPr>
      <w:tabs>
        <w:tab w:val="clear" w:pos="2830"/>
        <w:tab w:val="left" w:pos="16980"/>
      </w:tabs>
      <w:ind w:left="3240"/>
    </w:pPr>
  </w:style>
  <w:style w:type="paragraph" w:customStyle="1" w:styleId="6LTGliederung6">
    <w:name w:val="Заглавие6~LT~Gliederung 6"/>
    <w:basedOn w:val="6LTGliederung5"/>
    <w:rsid w:val="00220405"/>
  </w:style>
  <w:style w:type="paragraph" w:customStyle="1" w:styleId="6LTGliederung7">
    <w:name w:val="Заглавие6~LT~Gliederung 7"/>
    <w:basedOn w:val="6LTGliederung6"/>
    <w:rsid w:val="00220405"/>
  </w:style>
  <w:style w:type="paragraph" w:customStyle="1" w:styleId="6LTGliederung8">
    <w:name w:val="Заглавие6~LT~Gliederung 8"/>
    <w:basedOn w:val="6LTGliederung7"/>
    <w:rsid w:val="00220405"/>
  </w:style>
  <w:style w:type="paragraph" w:customStyle="1" w:styleId="6LTGliederung9">
    <w:name w:val="Заглавие6~LT~Gliederung 9"/>
    <w:basedOn w:val="6LTGliederung8"/>
    <w:rsid w:val="00220405"/>
  </w:style>
  <w:style w:type="paragraph" w:customStyle="1" w:styleId="6LTTitel">
    <w:name w:val="Заглавие6~LT~Titel"/>
    <w:rsid w:val="00220405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jc w:val="center"/>
    </w:pPr>
    <w:rPr>
      <w:rFonts w:ascii="Tahoma" w:eastAsia="Tahoma" w:hAnsi="Tahoma" w:cs="Noto Sans"/>
      <w:color w:val="000000"/>
      <w:kern w:val="2"/>
      <w:sz w:val="78"/>
      <w:szCs w:val="24"/>
    </w:rPr>
  </w:style>
  <w:style w:type="paragraph" w:customStyle="1" w:styleId="6LTUntertitel">
    <w:name w:val="Заглавие6~LT~Untertitel"/>
    <w:rsid w:val="00220405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spacing w:before="145"/>
      <w:ind w:left="540" w:hanging="540"/>
      <w:jc w:val="center"/>
    </w:pPr>
    <w:rPr>
      <w:rFonts w:ascii="Tahoma" w:eastAsia="Tahoma" w:hAnsi="Tahoma" w:cs="Noto Sans"/>
      <w:color w:val="000000"/>
      <w:kern w:val="2"/>
      <w:sz w:val="58"/>
      <w:szCs w:val="24"/>
    </w:rPr>
  </w:style>
  <w:style w:type="paragraph" w:customStyle="1" w:styleId="6LTNotizen">
    <w:name w:val="Заглавие6~LT~Notizen"/>
    <w:rsid w:val="00220405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spacing w:before="90"/>
    </w:pPr>
    <w:rPr>
      <w:rFonts w:ascii="Noto Sans Devanagari" w:eastAsia="Tahoma" w:hAnsi="Noto Sans Devanagari" w:cs="Noto Sans"/>
      <w:color w:val="000000"/>
      <w:kern w:val="2"/>
      <w:sz w:val="24"/>
      <w:szCs w:val="24"/>
    </w:rPr>
  </w:style>
  <w:style w:type="paragraph" w:customStyle="1" w:styleId="6LTHintergrundobjekte">
    <w:name w:val="Заглавие6~LT~Hintergrundobjekte"/>
    <w:rsid w:val="00220405"/>
    <w:pPr>
      <w:suppressAutoHyphens/>
    </w:pPr>
    <w:rPr>
      <w:rFonts w:ascii="Liberation Serif" w:eastAsia="Tahoma" w:hAnsi="Liberation Serif" w:cs="Noto Sans"/>
      <w:color w:val="000000"/>
      <w:kern w:val="2"/>
      <w:sz w:val="24"/>
      <w:szCs w:val="24"/>
    </w:rPr>
  </w:style>
  <w:style w:type="paragraph" w:customStyle="1" w:styleId="6LTHintergrund">
    <w:name w:val="Заглавие6~LT~Hintergrund"/>
    <w:rsid w:val="00220405"/>
    <w:pPr>
      <w:suppressAutoHyphens/>
      <w:jc w:val="center"/>
    </w:pPr>
    <w:rPr>
      <w:rFonts w:ascii="Liberation Serif" w:eastAsia="Tahoma" w:hAnsi="Liberation Serif" w:cs="Noto Sans"/>
      <w:color w:val="000000"/>
      <w:sz w:val="24"/>
      <w:szCs w:val="24"/>
    </w:rPr>
  </w:style>
  <w:style w:type="paragraph" w:customStyle="1" w:styleId="7LTGliederung1">
    <w:name w:val="Заглавие7~LT~Gliederung 1"/>
    <w:rsid w:val="00220405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spacing w:before="145"/>
      <w:ind w:left="540" w:hanging="540"/>
    </w:pPr>
    <w:rPr>
      <w:rFonts w:ascii="Tahoma" w:eastAsia="Tahoma" w:hAnsi="Tahoma" w:cs="Noto Sans"/>
      <w:color w:val="000000"/>
      <w:kern w:val="2"/>
      <w:sz w:val="58"/>
      <w:szCs w:val="24"/>
    </w:rPr>
  </w:style>
  <w:style w:type="paragraph" w:customStyle="1" w:styleId="7LTGliederung2">
    <w:name w:val="Заглавие7~LT~Gliederung 2"/>
    <w:basedOn w:val="7LTGliederung1"/>
    <w:rsid w:val="00220405"/>
    <w:pPr>
      <w:tabs>
        <w:tab w:val="clear" w:pos="707"/>
        <w:tab w:val="left" w:pos="14857"/>
      </w:tabs>
      <w:spacing w:before="125"/>
      <w:ind w:left="1170" w:hanging="450"/>
    </w:pPr>
    <w:rPr>
      <w:sz w:val="50"/>
    </w:rPr>
  </w:style>
  <w:style w:type="paragraph" w:customStyle="1" w:styleId="7LTGliederung3">
    <w:name w:val="Заглавие7~LT~Gliederung 3"/>
    <w:basedOn w:val="7LTGliederung2"/>
    <w:rsid w:val="00220405"/>
    <w:pPr>
      <w:tabs>
        <w:tab w:val="clear" w:pos="1414"/>
        <w:tab w:val="left" w:pos="15564"/>
      </w:tabs>
      <w:spacing w:before="110"/>
      <w:ind w:left="1800" w:hanging="360"/>
    </w:pPr>
    <w:rPr>
      <w:sz w:val="44"/>
    </w:rPr>
  </w:style>
  <w:style w:type="paragraph" w:customStyle="1" w:styleId="7LTGliederung4">
    <w:name w:val="Заглавие7~LT~Gliederung 4"/>
    <w:basedOn w:val="7LTGliederung3"/>
    <w:rsid w:val="00220405"/>
    <w:pPr>
      <w:tabs>
        <w:tab w:val="clear" w:pos="2122"/>
        <w:tab w:val="left" w:pos="16272"/>
      </w:tabs>
      <w:spacing w:before="90"/>
      <w:ind w:left="2520"/>
    </w:pPr>
    <w:rPr>
      <w:sz w:val="36"/>
    </w:rPr>
  </w:style>
  <w:style w:type="paragraph" w:customStyle="1" w:styleId="7LTGliederung5">
    <w:name w:val="Заглавие7~LT~Gliederung 5"/>
    <w:basedOn w:val="7LTGliederung4"/>
    <w:rsid w:val="00220405"/>
    <w:pPr>
      <w:tabs>
        <w:tab w:val="clear" w:pos="2830"/>
        <w:tab w:val="left" w:pos="16980"/>
      </w:tabs>
      <w:ind w:left="3240"/>
    </w:pPr>
  </w:style>
  <w:style w:type="paragraph" w:customStyle="1" w:styleId="7LTGliederung6">
    <w:name w:val="Заглавие7~LT~Gliederung 6"/>
    <w:basedOn w:val="7LTGliederung5"/>
    <w:rsid w:val="00220405"/>
  </w:style>
  <w:style w:type="paragraph" w:customStyle="1" w:styleId="7LTGliederung7">
    <w:name w:val="Заглавие7~LT~Gliederung 7"/>
    <w:basedOn w:val="7LTGliederung6"/>
    <w:rsid w:val="00220405"/>
  </w:style>
  <w:style w:type="paragraph" w:customStyle="1" w:styleId="7LTGliederung8">
    <w:name w:val="Заглавие7~LT~Gliederung 8"/>
    <w:basedOn w:val="7LTGliederung7"/>
    <w:rsid w:val="00220405"/>
  </w:style>
  <w:style w:type="paragraph" w:customStyle="1" w:styleId="7LTGliederung9">
    <w:name w:val="Заглавие7~LT~Gliederung 9"/>
    <w:basedOn w:val="7LTGliederung8"/>
    <w:rsid w:val="00220405"/>
  </w:style>
  <w:style w:type="paragraph" w:customStyle="1" w:styleId="7LTTitel">
    <w:name w:val="Заглавие7~LT~Titel"/>
    <w:rsid w:val="00220405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jc w:val="center"/>
    </w:pPr>
    <w:rPr>
      <w:rFonts w:ascii="Tahoma" w:eastAsia="Tahoma" w:hAnsi="Tahoma" w:cs="Noto Sans"/>
      <w:color w:val="000000"/>
      <w:kern w:val="2"/>
      <w:sz w:val="78"/>
      <w:szCs w:val="24"/>
    </w:rPr>
  </w:style>
  <w:style w:type="paragraph" w:customStyle="1" w:styleId="7LTUntertitel">
    <w:name w:val="Заглавие7~LT~Untertitel"/>
    <w:rsid w:val="00220405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spacing w:before="145"/>
      <w:ind w:left="540" w:hanging="540"/>
      <w:jc w:val="center"/>
    </w:pPr>
    <w:rPr>
      <w:rFonts w:ascii="Tahoma" w:eastAsia="Tahoma" w:hAnsi="Tahoma" w:cs="Noto Sans"/>
      <w:color w:val="000000"/>
      <w:kern w:val="2"/>
      <w:sz w:val="58"/>
      <w:szCs w:val="24"/>
    </w:rPr>
  </w:style>
  <w:style w:type="paragraph" w:customStyle="1" w:styleId="7LTNotizen">
    <w:name w:val="Заглавие7~LT~Notizen"/>
    <w:rsid w:val="00220405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spacing w:before="90"/>
    </w:pPr>
    <w:rPr>
      <w:rFonts w:ascii="Noto Sans Devanagari" w:eastAsia="Tahoma" w:hAnsi="Noto Sans Devanagari" w:cs="Noto Sans"/>
      <w:color w:val="000000"/>
      <w:kern w:val="2"/>
      <w:sz w:val="24"/>
      <w:szCs w:val="24"/>
    </w:rPr>
  </w:style>
  <w:style w:type="paragraph" w:customStyle="1" w:styleId="7LTHintergrundobjekte">
    <w:name w:val="Заглавие7~LT~Hintergrundobjekte"/>
    <w:rsid w:val="00220405"/>
    <w:pPr>
      <w:suppressAutoHyphens/>
    </w:pPr>
    <w:rPr>
      <w:rFonts w:ascii="Liberation Serif" w:eastAsia="Tahoma" w:hAnsi="Liberation Serif" w:cs="Noto Sans"/>
      <w:color w:val="000000"/>
      <w:kern w:val="2"/>
      <w:sz w:val="24"/>
      <w:szCs w:val="24"/>
    </w:rPr>
  </w:style>
  <w:style w:type="paragraph" w:customStyle="1" w:styleId="7LTHintergrund">
    <w:name w:val="Заглавие7~LT~Hintergrund"/>
    <w:rsid w:val="00220405"/>
    <w:pPr>
      <w:suppressAutoHyphens/>
      <w:jc w:val="center"/>
    </w:pPr>
    <w:rPr>
      <w:rFonts w:ascii="Liberation Serif" w:eastAsia="Tahoma" w:hAnsi="Liberation Serif" w:cs="Noto Sans"/>
      <w:color w:val="000000"/>
      <w:sz w:val="24"/>
      <w:szCs w:val="24"/>
    </w:rPr>
  </w:style>
  <w:style w:type="paragraph" w:customStyle="1" w:styleId="8LTGliederung1">
    <w:name w:val="Заглавие8~LT~Gliederung 1"/>
    <w:rsid w:val="00220405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spacing w:before="145"/>
      <w:ind w:left="540" w:hanging="540"/>
    </w:pPr>
    <w:rPr>
      <w:rFonts w:ascii="Tahoma" w:eastAsia="Tahoma" w:hAnsi="Tahoma" w:cs="Noto Sans"/>
      <w:color w:val="000000"/>
      <w:kern w:val="2"/>
      <w:sz w:val="58"/>
      <w:szCs w:val="24"/>
    </w:rPr>
  </w:style>
  <w:style w:type="paragraph" w:customStyle="1" w:styleId="8LTGliederung2">
    <w:name w:val="Заглавие8~LT~Gliederung 2"/>
    <w:basedOn w:val="8LTGliederung1"/>
    <w:rsid w:val="00220405"/>
    <w:pPr>
      <w:tabs>
        <w:tab w:val="clear" w:pos="707"/>
        <w:tab w:val="left" w:pos="14857"/>
      </w:tabs>
      <w:spacing w:before="125"/>
      <w:ind w:left="1170" w:hanging="450"/>
    </w:pPr>
    <w:rPr>
      <w:sz w:val="50"/>
    </w:rPr>
  </w:style>
  <w:style w:type="paragraph" w:customStyle="1" w:styleId="8LTGliederung3">
    <w:name w:val="Заглавие8~LT~Gliederung 3"/>
    <w:basedOn w:val="8LTGliederung2"/>
    <w:rsid w:val="00220405"/>
    <w:pPr>
      <w:tabs>
        <w:tab w:val="clear" w:pos="1414"/>
        <w:tab w:val="left" w:pos="15564"/>
      </w:tabs>
      <w:spacing w:before="110"/>
      <w:ind w:left="1800" w:hanging="360"/>
    </w:pPr>
    <w:rPr>
      <w:sz w:val="44"/>
    </w:rPr>
  </w:style>
  <w:style w:type="paragraph" w:customStyle="1" w:styleId="8LTGliederung4">
    <w:name w:val="Заглавие8~LT~Gliederung 4"/>
    <w:basedOn w:val="8LTGliederung3"/>
    <w:rsid w:val="00220405"/>
    <w:pPr>
      <w:tabs>
        <w:tab w:val="clear" w:pos="2122"/>
        <w:tab w:val="left" w:pos="16272"/>
      </w:tabs>
      <w:spacing w:before="90"/>
      <w:ind w:left="2520"/>
    </w:pPr>
    <w:rPr>
      <w:sz w:val="36"/>
    </w:rPr>
  </w:style>
  <w:style w:type="paragraph" w:customStyle="1" w:styleId="8LTGliederung5">
    <w:name w:val="Заглавие8~LT~Gliederung 5"/>
    <w:basedOn w:val="8LTGliederung4"/>
    <w:rsid w:val="00220405"/>
    <w:pPr>
      <w:tabs>
        <w:tab w:val="clear" w:pos="2830"/>
        <w:tab w:val="left" w:pos="16980"/>
      </w:tabs>
      <w:ind w:left="3240"/>
    </w:pPr>
  </w:style>
  <w:style w:type="paragraph" w:customStyle="1" w:styleId="8LTGliederung6">
    <w:name w:val="Заглавие8~LT~Gliederung 6"/>
    <w:basedOn w:val="8LTGliederung5"/>
    <w:rsid w:val="00220405"/>
  </w:style>
  <w:style w:type="paragraph" w:customStyle="1" w:styleId="8LTGliederung7">
    <w:name w:val="Заглавие8~LT~Gliederung 7"/>
    <w:basedOn w:val="8LTGliederung6"/>
    <w:rsid w:val="00220405"/>
  </w:style>
  <w:style w:type="paragraph" w:customStyle="1" w:styleId="8LTGliederung8">
    <w:name w:val="Заглавие8~LT~Gliederung 8"/>
    <w:basedOn w:val="8LTGliederung7"/>
    <w:rsid w:val="00220405"/>
  </w:style>
  <w:style w:type="paragraph" w:customStyle="1" w:styleId="8LTGliederung9">
    <w:name w:val="Заглавие8~LT~Gliederung 9"/>
    <w:basedOn w:val="8LTGliederung8"/>
    <w:rsid w:val="00220405"/>
  </w:style>
  <w:style w:type="paragraph" w:customStyle="1" w:styleId="8LTTitel">
    <w:name w:val="Заглавие8~LT~Titel"/>
    <w:rsid w:val="00220405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jc w:val="center"/>
    </w:pPr>
    <w:rPr>
      <w:rFonts w:ascii="Tahoma" w:eastAsia="Tahoma" w:hAnsi="Tahoma" w:cs="Noto Sans"/>
      <w:color w:val="000000"/>
      <w:kern w:val="2"/>
      <w:sz w:val="78"/>
      <w:szCs w:val="24"/>
    </w:rPr>
  </w:style>
  <w:style w:type="paragraph" w:customStyle="1" w:styleId="8LTUntertitel">
    <w:name w:val="Заглавие8~LT~Untertitel"/>
    <w:rsid w:val="00220405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spacing w:before="145"/>
      <w:ind w:left="540" w:hanging="540"/>
      <w:jc w:val="center"/>
    </w:pPr>
    <w:rPr>
      <w:rFonts w:ascii="Tahoma" w:eastAsia="Tahoma" w:hAnsi="Tahoma" w:cs="Noto Sans"/>
      <w:color w:val="000000"/>
      <w:kern w:val="2"/>
      <w:sz w:val="58"/>
      <w:szCs w:val="24"/>
    </w:rPr>
  </w:style>
  <w:style w:type="paragraph" w:customStyle="1" w:styleId="8LTNotizen">
    <w:name w:val="Заглавие8~LT~Notizen"/>
    <w:rsid w:val="00220405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spacing w:before="90"/>
    </w:pPr>
    <w:rPr>
      <w:rFonts w:ascii="Noto Sans Devanagari" w:eastAsia="Tahoma" w:hAnsi="Noto Sans Devanagari" w:cs="Noto Sans"/>
      <w:color w:val="000000"/>
      <w:kern w:val="2"/>
      <w:sz w:val="24"/>
      <w:szCs w:val="24"/>
    </w:rPr>
  </w:style>
  <w:style w:type="paragraph" w:customStyle="1" w:styleId="8LTHintergrundobjekte">
    <w:name w:val="Заглавие8~LT~Hintergrundobjekte"/>
    <w:rsid w:val="00220405"/>
    <w:pPr>
      <w:suppressAutoHyphens/>
    </w:pPr>
    <w:rPr>
      <w:rFonts w:ascii="Liberation Serif" w:eastAsia="Tahoma" w:hAnsi="Liberation Serif" w:cs="Noto Sans"/>
      <w:color w:val="000000"/>
      <w:kern w:val="2"/>
      <w:sz w:val="24"/>
      <w:szCs w:val="24"/>
    </w:rPr>
  </w:style>
  <w:style w:type="paragraph" w:customStyle="1" w:styleId="8LTHintergrund">
    <w:name w:val="Заглавие8~LT~Hintergrund"/>
    <w:rsid w:val="00220405"/>
    <w:pPr>
      <w:suppressAutoHyphens/>
      <w:jc w:val="center"/>
    </w:pPr>
    <w:rPr>
      <w:rFonts w:ascii="Liberation Serif" w:eastAsia="Tahoma" w:hAnsi="Liberation Serif" w:cs="Noto Sans"/>
      <w:color w:val="000000"/>
      <w:sz w:val="24"/>
      <w:szCs w:val="24"/>
    </w:rPr>
  </w:style>
  <w:style w:type="paragraph" w:customStyle="1" w:styleId="9LTGliederung1">
    <w:name w:val="Заглавие9~LT~Gliederung 1"/>
    <w:rsid w:val="00220405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spacing w:before="145"/>
      <w:ind w:left="540" w:hanging="540"/>
    </w:pPr>
    <w:rPr>
      <w:rFonts w:ascii="Tahoma" w:eastAsia="Tahoma" w:hAnsi="Tahoma" w:cs="Noto Sans"/>
      <w:color w:val="000000"/>
      <w:kern w:val="2"/>
      <w:sz w:val="58"/>
      <w:szCs w:val="24"/>
    </w:rPr>
  </w:style>
  <w:style w:type="paragraph" w:customStyle="1" w:styleId="9LTGliederung2">
    <w:name w:val="Заглавие9~LT~Gliederung 2"/>
    <w:basedOn w:val="9LTGliederung1"/>
    <w:rsid w:val="00220405"/>
    <w:pPr>
      <w:tabs>
        <w:tab w:val="clear" w:pos="707"/>
        <w:tab w:val="left" w:pos="14857"/>
      </w:tabs>
      <w:spacing w:before="125"/>
      <w:ind w:left="1170" w:hanging="450"/>
    </w:pPr>
    <w:rPr>
      <w:sz w:val="50"/>
    </w:rPr>
  </w:style>
  <w:style w:type="paragraph" w:customStyle="1" w:styleId="9LTGliederung3">
    <w:name w:val="Заглавие9~LT~Gliederung 3"/>
    <w:basedOn w:val="9LTGliederung2"/>
    <w:rsid w:val="00220405"/>
    <w:pPr>
      <w:tabs>
        <w:tab w:val="clear" w:pos="1414"/>
        <w:tab w:val="left" w:pos="15564"/>
      </w:tabs>
      <w:spacing w:before="110"/>
      <w:ind w:left="1800" w:hanging="360"/>
    </w:pPr>
    <w:rPr>
      <w:sz w:val="44"/>
    </w:rPr>
  </w:style>
  <w:style w:type="paragraph" w:customStyle="1" w:styleId="9LTGliederung4">
    <w:name w:val="Заглавие9~LT~Gliederung 4"/>
    <w:basedOn w:val="9LTGliederung3"/>
    <w:rsid w:val="00220405"/>
    <w:pPr>
      <w:tabs>
        <w:tab w:val="clear" w:pos="2122"/>
        <w:tab w:val="left" w:pos="16272"/>
      </w:tabs>
      <w:spacing w:before="90"/>
      <w:ind w:left="2520"/>
    </w:pPr>
    <w:rPr>
      <w:sz w:val="36"/>
    </w:rPr>
  </w:style>
  <w:style w:type="paragraph" w:customStyle="1" w:styleId="9LTGliederung5">
    <w:name w:val="Заглавие9~LT~Gliederung 5"/>
    <w:basedOn w:val="9LTGliederung4"/>
    <w:rsid w:val="00220405"/>
    <w:pPr>
      <w:tabs>
        <w:tab w:val="clear" w:pos="2830"/>
        <w:tab w:val="left" w:pos="16980"/>
      </w:tabs>
      <w:ind w:left="3240"/>
    </w:pPr>
  </w:style>
  <w:style w:type="paragraph" w:customStyle="1" w:styleId="9LTGliederung6">
    <w:name w:val="Заглавие9~LT~Gliederung 6"/>
    <w:basedOn w:val="9LTGliederung5"/>
    <w:rsid w:val="00220405"/>
  </w:style>
  <w:style w:type="paragraph" w:customStyle="1" w:styleId="9LTGliederung7">
    <w:name w:val="Заглавие9~LT~Gliederung 7"/>
    <w:basedOn w:val="9LTGliederung6"/>
    <w:rsid w:val="00220405"/>
  </w:style>
  <w:style w:type="paragraph" w:customStyle="1" w:styleId="9LTGliederung8">
    <w:name w:val="Заглавие9~LT~Gliederung 8"/>
    <w:basedOn w:val="9LTGliederung7"/>
    <w:rsid w:val="00220405"/>
  </w:style>
  <w:style w:type="paragraph" w:customStyle="1" w:styleId="9LTGliederung9">
    <w:name w:val="Заглавие9~LT~Gliederung 9"/>
    <w:basedOn w:val="9LTGliederung8"/>
    <w:rsid w:val="00220405"/>
  </w:style>
  <w:style w:type="paragraph" w:customStyle="1" w:styleId="9LTTitel">
    <w:name w:val="Заглавие9~LT~Titel"/>
    <w:rsid w:val="00220405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jc w:val="center"/>
    </w:pPr>
    <w:rPr>
      <w:rFonts w:ascii="Tahoma" w:eastAsia="Tahoma" w:hAnsi="Tahoma" w:cs="Noto Sans"/>
      <w:color w:val="000000"/>
      <w:kern w:val="2"/>
      <w:sz w:val="78"/>
      <w:szCs w:val="24"/>
    </w:rPr>
  </w:style>
  <w:style w:type="paragraph" w:customStyle="1" w:styleId="9LTUntertitel">
    <w:name w:val="Заглавие9~LT~Untertitel"/>
    <w:rsid w:val="00220405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spacing w:before="145"/>
      <w:ind w:left="540" w:hanging="540"/>
      <w:jc w:val="center"/>
    </w:pPr>
    <w:rPr>
      <w:rFonts w:ascii="Tahoma" w:eastAsia="Tahoma" w:hAnsi="Tahoma" w:cs="Noto Sans"/>
      <w:color w:val="000000"/>
      <w:kern w:val="2"/>
      <w:sz w:val="58"/>
      <w:szCs w:val="24"/>
    </w:rPr>
  </w:style>
  <w:style w:type="paragraph" w:customStyle="1" w:styleId="9LTNotizen">
    <w:name w:val="Заглавие9~LT~Notizen"/>
    <w:rsid w:val="00220405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spacing w:before="90"/>
    </w:pPr>
    <w:rPr>
      <w:rFonts w:ascii="Noto Sans Devanagari" w:eastAsia="Tahoma" w:hAnsi="Noto Sans Devanagari" w:cs="Noto Sans"/>
      <w:color w:val="000000"/>
      <w:kern w:val="2"/>
      <w:sz w:val="24"/>
      <w:szCs w:val="24"/>
    </w:rPr>
  </w:style>
  <w:style w:type="paragraph" w:customStyle="1" w:styleId="9LTHintergrundobjekte">
    <w:name w:val="Заглавие9~LT~Hintergrundobjekte"/>
    <w:rsid w:val="00220405"/>
    <w:pPr>
      <w:suppressAutoHyphens/>
    </w:pPr>
    <w:rPr>
      <w:rFonts w:ascii="Liberation Serif" w:eastAsia="Tahoma" w:hAnsi="Liberation Serif" w:cs="Noto Sans"/>
      <w:color w:val="000000"/>
      <w:kern w:val="2"/>
      <w:sz w:val="24"/>
      <w:szCs w:val="24"/>
    </w:rPr>
  </w:style>
  <w:style w:type="paragraph" w:customStyle="1" w:styleId="9LTHintergrund">
    <w:name w:val="Заглавие9~LT~Hintergrund"/>
    <w:rsid w:val="00220405"/>
    <w:pPr>
      <w:suppressAutoHyphens/>
      <w:jc w:val="center"/>
    </w:pPr>
    <w:rPr>
      <w:rFonts w:ascii="Liberation Serif" w:eastAsia="Tahoma" w:hAnsi="Liberation Serif" w:cs="Noto Sans"/>
      <w:color w:val="000000"/>
      <w:sz w:val="24"/>
      <w:szCs w:val="24"/>
    </w:rPr>
  </w:style>
  <w:style w:type="paragraph" w:customStyle="1" w:styleId="10LTGliederung1">
    <w:name w:val="Заглавие10~LT~Gliederung 1"/>
    <w:rsid w:val="00220405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spacing w:before="145"/>
      <w:ind w:left="540" w:hanging="540"/>
    </w:pPr>
    <w:rPr>
      <w:rFonts w:ascii="Tahoma" w:eastAsia="Tahoma" w:hAnsi="Tahoma" w:cs="Noto Sans"/>
      <w:color w:val="000000"/>
      <w:kern w:val="2"/>
      <w:sz w:val="58"/>
      <w:szCs w:val="24"/>
    </w:rPr>
  </w:style>
  <w:style w:type="paragraph" w:customStyle="1" w:styleId="10LTGliederung2">
    <w:name w:val="Заглавие10~LT~Gliederung 2"/>
    <w:basedOn w:val="10LTGliederung1"/>
    <w:rsid w:val="00220405"/>
    <w:pPr>
      <w:tabs>
        <w:tab w:val="clear" w:pos="707"/>
        <w:tab w:val="left" w:pos="14857"/>
      </w:tabs>
      <w:spacing w:before="125"/>
      <w:ind w:left="1170" w:hanging="450"/>
    </w:pPr>
    <w:rPr>
      <w:sz w:val="50"/>
    </w:rPr>
  </w:style>
  <w:style w:type="paragraph" w:customStyle="1" w:styleId="10LTGliederung3">
    <w:name w:val="Заглавие10~LT~Gliederung 3"/>
    <w:basedOn w:val="10LTGliederung2"/>
    <w:rsid w:val="00220405"/>
    <w:pPr>
      <w:tabs>
        <w:tab w:val="clear" w:pos="1414"/>
        <w:tab w:val="left" w:pos="15564"/>
      </w:tabs>
      <w:spacing w:before="110"/>
      <w:ind w:left="1800" w:hanging="360"/>
    </w:pPr>
    <w:rPr>
      <w:sz w:val="44"/>
    </w:rPr>
  </w:style>
  <w:style w:type="paragraph" w:customStyle="1" w:styleId="10LTGliederung4">
    <w:name w:val="Заглавие10~LT~Gliederung 4"/>
    <w:basedOn w:val="10LTGliederung3"/>
    <w:rsid w:val="00220405"/>
    <w:pPr>
      <w:tabs>
        <w:tab w:val="clear" w:pos="2122"/>
        <w:tab w:val="left" w:pos="16272"/>
      </w:tabs>
      <w:spacing w:before="90"/>
      <w:ind w:left="2520"/>
    </w:pPr>
    <w:rPr>
      <w:sz w:val="36"/>
    </w:rPr>
  </w:style>
  <w:style w:type="paragraph" w:customStyle="1" w:styleId="10LTGliederung5">
    <w:name w:val="Заглавие10~LT~Gliederung 5"/>
    <w:basedOn w:val="10LTGliederung4"/>
    <w:rsid w:val="00220405"/>
    <w:pPr>
      <w:tabs>
        <w:tab w:val="clear" w:pos="2830"/>
        <w:tab w:val="left" w:pos="16980"/>
      </w:tabs>
      <w:ind w:left="3240"/>
    </w:pPr>
  </w:style>
  <w:style w:type="paragraph" w:customStyle="1" w:styleId="10LTGliederung6">
    <w:name w:val="Заглавие10~LT~Gliederung 6"/>
    <w:basedOn w:val="10LTGliederung5"/>
    <w:rsid w:val="00220405"/>
  </w:style>
  <w:style w:type="paragraph" w:customStyle="1" w:styleId="10LTGliederung7">
    <w:name w:val="Заглавие10~LT~Gliederung 7"/>
    <w:basedOn w:val="10LTGliederung6"/>
    <w:rsid w:val="00220405"/>
  </w:style>
  <w:style w:type="paragraph" w:customStyle="1" w:styleId="10LTGliederung8">
    <w:name w:val="Заглавие10~LT~Gliederung 8"/>
    <w:basedOn w:val="10LTGliederung7"/>
    <w:rsid w:val="00220405"/>
  </w:style>
  <w:style w:type="paragraph" w:customStyle="1" w:styleId="10LTGliederung9">
    <w:name w:val="Заглавие10~LT~Gliederung 9"/>
    <w:basedOn w:val="10LTGliederung8"/>
    <w:rsid w:val="00220405"/>
  </w:style>
  <w:style w:type="paragraph" w:customStyle="1" w:styleId="10LTTitel">
    <w:name w:val="Заглавие10~LT~Titel"/>
    <w:rsid w:val="00220405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jc w:val="center"/>
    </w:pPr>
    <w:rPr>
      <w:rFonts w:ascii="Tahoma" w:eastAsia="Tahoma" w:hAnsi="Tahoma" w:cs="Noto Sans"/>
      <w:color w:val="000000"/>
      <w:kern w:val="2"/>
      <w:sz w:val="78"/>
      <w:szCs w:val="24"/>
    </w:rPr>
  </w:style>
  <w:style w:type="paragraph" w:customStyle="1" w:styleId="10LTUntertitel">
    <w:name w:val="Заглавие10~LT~Untertitel"/>
    <w:rsid w:val="00220405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spacing w:before="145"/>
      <w:ind w:left="540" w:hanging="540"/>
      <w:jc w:val="center"/>
    </w:pPr>
    <w:rPr>
      <w:rFonts w:ascii="Tahoma" w:eastAsia="Tahoma" w:hAnsi="Tahoma" w:cs="Noto Sans"/>
      <w:color w:val="000000"/>
      <w:kern w:val="2"/>
      <w:sz w:val="58"/>
      <w:szCs w:val="24"/>
    </w:rPr>
  </w:style>
  <w:style w:type="paragraph" w:customStyle="1" w:styleId="10LTNotizen">
    <w:name w:val="Заглавие10~LT~Notizen"/>
    <w:rsid w:val="00220405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spacing w:before="90"/>
    </w:pPr>
    <w:rPr>
      <w:rFonts w:ascii="Noto Sans Devanagari" w:eastAsia="Tahoma" w:hAnsi="Noto Sans Devanagari" w:cs="Noto Sans"/>
      <w:color w:val="000000"/>
      <w:kern w:val="2"/>
      <w:sz w:val="24"/>
      <w:szCs w:val="24"/>
    </w:rPr>
  </w:style>
  <w:style w:type="paragraph" w:customStyle="1" w:styleId="10LTHintergrundobjekte">
    <w:name w:val="Заглавие10~LT~Hintergrundobjekte"/>
    <w:rsid w:val="00220405"/>
    <w:pPr>
      <w:suppressAutoHyphens/>
    </w:pPr>
    <w:rPr>
      <w:rFonts w:ascii="Liberation Serif" w:eastAsia="Tahoma" w:hAnsi="Liberation Serif" w:cs="Noto Sans"/>
      <w:color w:val="000000"/>
      <w:kern w:val="2"/>
      <w:sz w:val="24"/>
      <w:szCs w:val="24"/>
    </w:rPr>
  </w:style>
  <w:style w:type="paragraph" w:customStyle="1" w:styleId="10LTHintergrund">
    <w:name w:val="Заглавие10~LT~Hintergrund"/>
    <w:rsid w:val="00220405"/>
    <w:pPr>
      <w:suppressAutoHyphens/>
      <w:jc w:val="center"/>
    </w:pPr>
    <w:rPr>
      <w:rFonts w:ascii="Liberation Serif" w:eastAsia="Tahoma" w:hAnsi="Liberation Serif" w:cs="Noto Sans"/>
      <w:color w:val="000000"/>
      <w:sz w:val="24"/>
      <w:szCs w:val="24"/>
    </w:rPr>
  </w:style>
  <w:style w:type="paragraph" w:customStyle="1" w:styleId="11LTGliederung1">
    <w:name w:val="Заглавие11~LT~Gliederung 1"/>
    <w:rsid w:val="00220405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spacing w:before="145"/>
      <w:ind w:left="540" w:hanging="540"/>
    </w:pPr>
    <w:rPr>
      <w:rFonts w:ascii="Tahoma" w:eastAsia="Tahoma" w:hAnsi="Tahoma" w:cs="Noto Sans"/>
      <w:color w:val="000000"/>
      <w:kern w:val="2"/>
      <w:sz w:val="58"/>
      <w:szCs w:val="24"/>
    </w:rPr>
  </w:style>
  <w:style w:type="paragraph" w:customStyle="1" w:styleId="11LTGliederung2">
    <w:name w:val="Заглавие11~LT~Gliederung 2"/>
    <w:basedOn w:val="11LTGliederung1"/>
    <w:rsid w:val="00220405"/>
    <w:pPr>
      <w:tabs>
        <w:tab w:val="clear" w:pos="707"/>
        <w:tab w:val="left" w:pos="14857"/>
      </w:tabs>
      <w:spacing w:before="125"/>
      <w:ind w:left="1170" w:hanging="450"/>
    </w:pPr>
    <w:rPr>
      <w:sz w:val="50"/>
    </w:rPr>
  </w:style>
  <w:style w:type="paragraph" w:customStyle="1" w:styleId="11LTGliederung3">
    <w:name w:val="Заглавие11~LT~Gliederung 3"/>
    <w:basedOn w:val="11LTGliederung2"/>
    <w:rsid w:val="00220405"/>
    <w:pPr>
      <w:tabs>
        <w:tab w:val="clear" w:pos="1414"/>
        <w:tab w:val="left" w:pos="15564"/>
      </w:tabs>
      <w:spacing w:before="110"/>
      <w:ind w:left="1800" w:hanging="360"/>
    </w:pPr>
    <w:rPr>
      <w:sz w:val="44"/>
    </w:rPr>
  </w:style>
  <w:style w:type="paragraph" w:customStyle="1" w:styleId="11LTGliederung4">
    <w:name w:val="Заглавие11~LT~Gliederung 4"/>
    <w:basedOn w:val="11LTGliederung3"/>
    <w:rsid w:val="00220405"/>
    <w:pPr>
      <w:tabs>
        <w:tab w:val="clear" w:pos="2122"/>
        <w:tab w:val="left" w:pos="16272"/>
      </w:tabs>
      <w:spacing w:before="90"/>
      <w:ind w:left="2520"/>
    </w:pPr>
    <w:rPr>
      <w:sz w:val="36"/>
    </w:rPr>
  </w:style>
  <w:style w:type="paragraph" w:customStyle="1" w:styleId="11LTGliederung5">
    <w:name w:val="Заглавие11~LT~Gliederung 5"/>
    <w:basedOn w:val="11LTGliederung4"/>
    <w:rsid w:val="00220405"/>
    <w:pPr>
      <w:tabs>
        <w:tab w:val="clear" w:pos="2830"/>
        <w:tab w:val="left" w:pos="16980"/>
      </w:tabs>
      <w:ind w:left="3240"/>
    </w:pPr>
  </w:style>
  <w:style w:type="paragraph" w:customStyle="1" w:styleId="11LTGliederung6">
    <w:name w:val="Заглавие11~LT~Gliederung 6"/>
    <w:basedOn w:val="11LTGliederung5"/>
    <w:rsid w:val="00220405"/>
  </w:style>
  <w:style w:type="paragraph" w:customStyle="1" w:styleId="11LTGliederung7">
    <w:name w:val="Заглавие11~LT~Gliederung 7"/>
    <w:basedOn w:val="11LTGliederung6"/>
    <w:rsid w:val="00220405"/>
  </w:style>
  <w:style w:type="paragraph" w:customStyle="1" w:styleId="11LTGliederung8">
    <w:name w:val="Заглавие11~LT~Gliederung 8"/>
    <w:basedOn w:val="11LTGliederung7"/>
    <w:rsid w:val="00220405"/>
  </w:style>
  <w:style w:type="paragraph" w:customStyle="1" w:styleId="11LTGliederung9">
    <w:name w:val="Заглавие11~LT~Gliederung 9"/>
    <w:basedOn w:val="11LTGliederung8"/>
    <w:rsid w:val="00220405"/>
  </w:style>
  <w:style w:type="paragraph" w:customStyle="1" w:styleId="11LTTitel">
    <w:name w:val="Заглавие11~LT~Titel"/>
    <w:rsid w:val="00220405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jc w:val="center"/>
    </w:pPr>
    <w:rPr>
      <w:rFonts w:ascii="Tahoma" w:eastAsia="Tahoma" w:hAnsi="Tahoma" w:cs="Noto Sans"/>
      <w:color w:val="000000"/>
      <w:kern w:val="2"/>
      <w:sz w:val="78"/>
      <w:szCs w:val="24"/>
    </w:rPr>
  </w:style>
  <w:style w:type="paragraph" w:customStyle="1" w:styleId="11LTUntertitel">
    <w:name w:val="Заглавие11~LT~Untertitel"/>
    <w:rsid w:val="00220405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spacing w:before="145"/>
      <w:ind w:left="540" w:hanging="540"/>
      <w:jc w:val="center"/>
    </w:pPr>
    <w:rPr>
      <w:rFonts w:ascii="Tahoma" w:eastAsia="Tahoma" w:hAnsi="Tahoma" w:cs="Noto Sans"/>
      <w:color w:val="000000"/>
      <w:kern w:val="2"/>
      <w:sz w:val="58"/>
      <w:szCs w:val="24"/>
    </w:rPr>
  </w:style>
  <w:style w:type="paragraph" w:customStyle="1" w:styleId="11LTNotizen">
    <w:name w:val="Заглавие11~LT~Notizen"/>
    <w:rsid w:val="00220405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spacing w:before="90"/>
    </w:pPr>
    <w:rPr>
      <w:rFonts w:ascii="Noto Sans Devanagari" w:eastAsia="Tahoma" w:hAnsi="Noto Sans Devanagari" w:cs="Noto Sans"/>
      <w:color w:val="000000"/>
      <w:kern w:val="2"/>
      <w:sz w:val="24"/>
      <w:szCs w:val="24"/>
    </w:rPr>
  </w:style>
  <w:style w:type="paragraph" w:customStyle="1" w:styleId="11LTHintergrundobjekte">
    <w:name w:val="Заглавие11~LT~Hintergrundobjekte"/>
    <w:rsid w:val="00220405"/>
    <w:pPr>
      <w:suppressAutoHyphens/>
    </w:pPr>
    <w:rPr>
      <w:rFonts w:ascii="Liberation Serif" w:eastAsia="Tahoma" w:hAnsi="Liberation Serif" w:cs="Noto Sans"/>
      <w:color w:val="000000"/>
      <w:kern w:val="2"/>
      <w:sz w:val="24"/>
      <w:szCs w:val="24"/>
    </w:rPr>
  </w:style>
  <w:style w:type="paragraph" w:customStyle="1" w:styleId="11LTHintergrund">
    <w:name w:val="Заглавие11~LT~Hintergrund"/>
    <w:rsid w:val="00220405"/>
    <w:pPr>
      <w:suppressAutoHyphens/>
      <w:jc w:val="center"/>
    </w:pPr>
    <w:rPr>
      <w:rFonts w:ascii="Liberation Serif" w:eastAsia="Tahoma" w:hAnsi="Liberation Serif" w:cs="Noto Sans"/>
      <w:color w:val="000000"/>
      <w:sz w:val="24"/>
      <w:szCs w:val="24"/>
    </w:rPr>
  </w:style>
  <w:style w:type="paragraph" w:customStyle="1" w:styleId="12LTGliederung1">
    <w:name w:val="Заглавие12~LT~Gliederung 1"/>
    <w:rsid w:val="00220405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spacing w:before="145"/>
      <w:ind w:left="540" w:hanging="540"/>
    </w:pPr>
    <w:rPr>
      <w:rFonts w:ascii="Tahoma" w:eastAsia="Tahoma" w:hAnsi="Tahoma" w:cs="Noto Sans"/>
      <w:color w:val="000000"/>
      <w:kern w:val="2"/>
      <w:sz w:val="58"/>
      <w:szCs w:val="24"/>
    </w:rPr>
  </w:style>
  <w:style w:type="paragraph" w:customStyle="1" w:styleId="12LTGliederung2">
    <w:name w:val="Заглавие12~LT~Gliederung 2"/>
    <w:basedOn w:val="12LTGliederung1"/>
    <w:rsid w:val="00220405"/>
    <w:pPr>
      <w:tabs>
        <w:tab w:val="clear" w:pos="707"/>
        <w:tab w:val="left" w:pos="14857"/>
      </w:tabs>
      <w:spacing w:before="125"/>
      <w:ind w:left="1170" w:hanging="450"/>
    </w:pPr>
    <w:rPr>
      <w:sz w:val="50"/>
    </w:rPr>
  </w:style>
  <w:style w:type="paragraph" w:customStyle="1" w:styleId="12LTGliederung3">
    <w:name w:val="Заглавие12~LT~Gliederung 3"/>
    <w:basedOn w:val="12LTGliederung2"/>
    <w:rsid w:val="00220405"/>
    <w:pPr>
      <w:tabs>
        <w:tab w:val="clear" w:pos="1414"/>
        <w:tab w:val="left" w:pos="15564"/>
      </w:tabs>
      <w:spacing w:before="110"/>
      <w:ind w:left="1800" w:hanging="360"/>
    </w:pPr>
    <w:rPr>
      <w:sz w:val="44"/>
    </w:rPr>
  </w:style>
  <w:style w:type="paragraph" w:customStyle="1" w:styleId="12LTGliederung4">
    <w:name w:val="Заглавие12~LT~Gliederung 4"/>
    <w:basedOn w:val="12LTGliederung3"/>
    <w:rsid w:val="00220405"/>
    <w:pPr>
      <w:tabs>
        <w:tab w:val="clear" w:pos="2122"/>
        <w:tab w:val="left" w:pos="16272"/>
      </w:tabs>
      <w:spacing w:before="90"/>
      <w:ind w:left="2520"/>
    </w:pPr>
    <w:rPr>
      <w:sz w:val="36"/>
    </w:rPr>
  </w:style>
  <w:style w:type="paragraph" w:customStyle="1" w:styleId="12LTGliederung5">
    <w:name w:val="Заглавие12~LT~Gliederung 5"/>
    <w:basedOn w:val="12LTGliederung4"/>
    <w:rsid w:val="00220405"/>
    <w:pPr>
      <w:tabs>
        <w:tab w:val="clear" w:pos="2830"/>
        <w:tab w:val="left" w:pos="16980"/>
      </w:tabs>
      <w:ind w:left="3240"/>
    </w:pPr>
  </w:style>
  <w:style w:type="paragraph" w:customStyle="1" w:styleId="12LTGliederung6">
    <w:name w:val="Заглавие12~LT~Gliederung 6"/>
    <w:basedOn w:val="12LTGliederung5"/>
    <w:rsid w:val="00220405"/>
  </w:style>
  <w:style w:type="paragraph" w:customStyle="1" w:styleId="12LTGliederung7">
    <w:name w:val="Заглавие12~LT~Gliederung 7"/>
    <w:basedOn w:val="12LTGliederung6"/>
    <w:rsid w:val="00220405"/>
  </w:style>
  <w:style w:type="paragraph" w:customStyle="1" w:styleId="12LTGliederung8">
    <w:name w:val="Заглавие12~LT~Gliederung 8"/>
    <w:basedOn w:val="12LTGliederung7"/>
    <w:rsid w:val="00220405"/>
  </w:style>
  <w:style w:type="paragraph" w:customStyle="1" w:styleId="12LTGliederung9">
    <w:name w:val="Заглавие12~LT~Gliederung 9"/>
    <w:basedOn w:val="12LTGliederung8"/>
    <w:rsid w:val="00220405"/>
  </w:style>
  <w:style w:type="paragraph" w:customStyle="1" w:styleId="12LTTitel">
    <w:name w:val="Заглавие12~LT~Titel"/>
    <w:rsid w:val="00220405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jc w:val="center"/>
    </w:pPr>
    <w:rPr>
      <w:rFonts w:ascii="Tahoma" w:eastAsia="Tahoma" w:hAnsi="Tahoma" w:cs="Noto Sans"/>
      <w:color w:val="000000"/>
      <w:kern w:val="2"/>
      <w:sz w:val="78"/>
      <w:szCs w:val="24"/>
    </w:rPr>
  </w:style>
  <w:style w:type="paragraph" w:customStyle="1" w:styleId="12LTUntertitel">
    <w:name w:val="Заглавие12~LT~Untertitel"/>
    <w:rsid w:val="00220405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spacing w:before="145"/>
      <w:ind w:left="540" w:hanging="540"/>
      <w:jc w:val="center"/>
    </w:pPr>
    <w:rPr>
      <w:rFonts w:ascii="Tahoma" w:eastAsia="Tahoma" w:hAnsi="Tahoma" w:cs="Noto Sans"/>
      <w:color w:val="000000"/>
      <w:kern w:val="2"/>
      <w:sz w:val="58"/>
      <w:szCs w:val="24"/>
    </w:rPr>
  </w:style>
  <w:style w:type="paragraph" w:customStyle="1" w:styleId="12LTNotizen">
    <w:name w:val="Заглавие12~LT~Notizen"/>
    <w:rsid w:val="00220405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spacing w:before="90"/>
    </w:pPr>
    <w:rPr>
      <w:rFonts w:ascii="Noto Sans Devanagari" w:eastAsia="Tahoma" w:hAnsi="Noto Sans Devanagari" w:cs="Noto Sans"/>
      <w:color w:val="000000"/>
      <w:kern w:val="2"/>
      <w:sz w:val="24"/>
      <w:szCs w:val="24"/>
    </w:rPr>
  </w:style>
  <w:style w:type="paragraph" w:customStyle="1" w:styleId="12LTHintergrundobjekte">
    <w:name w:val="Заглавие12~LT~Hintergrundobjekte"/>
    <w:rsid w:val="00220405"/>
    <w:pPr>
      <w:suppressAutoHyphens/>
    </w:pPr>
    <w:rPr>
      <w:rFonts w:ascii="Liberation Serif" w:eastAsia="Tahoma" w:hAnsi="Liberation Serif" w:cs="Noto Sans"/>
      <w:color w:val="000000"/>
      <w:kern w:val="2"/>
      <w:sz w:val="24"/>
      <w:szCs w:val="24"/>
    </w:rPr>
  </w:style>
  <w:style w:type="paragraph" w:customStyle="1" w:styleId="12LTHintergrund">
    <w:name w:val="Заглавие12~LT~Hintergrund"/>
    <w:rsid w:val="00220405"/>
    <w:pPr>
      <w:suppressAutoHyphens/>
      <w:jc w:val="center"/>
    </w:pPr>
    <w:rPr>
      <w:rFonts w:ascii="Liberation Serif" w:eastAsia="Tahoma" w:hAnsi="Liberation Serif" w:cs="Noto Sans"/>
      <w:color w:val="000000"/>
      <w:sz w:val="24"/>
      <w:szCs w:val="24"/>
    </w:rPr>
  </w:style>
  <w:style w:type="paragraph" w:customStyle="1" w:styleId="13LTGliederung1">
    <w:name w:val="Заглавие13~LT~Gliederung 1"/>
    <w:rsid w:val="00220405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spacing w:before="145"/>
      <w:ind w:left="540" w:hanging="540"/>
    </w:pPr>
    <w:rPr>
      <w:rFonts w:ascii="Tahoma" w:eastAsia="Tahoma" w:hAnsi="Tahoma" w:cs="Noto Sans"/>
      <w:color w:val="000000"/>
      <w:kern w:val="2"/>
      <w:sz w:val="58"/>
      <w:szCs w:val="24"/>
    </w:rPr>
  </w:style>
  <w:style w:type="paragraph" w:customStyle="1" w:styleId="13LTGliederung2">
    <w:name w:val="Заглавие13~LT~Gliederung 2"/>
    <w:basedOn w:val="13LTGliederung1"/>
    <w:rsid w:val="00220405"/>
    <w:pPr>
      <w:tabs>
        <w:tab w:val="clear" w:pos="707"/>
        <w:tab w:val="left" w:pos="14857"/>
      </w:tabs>
      <w:spacing w:before="125"/>
      <w:ind w:left="1170" w:hanging="450"/>
    </w:pPr>
    <w:rPr>
      <w:sz w:val="50"/>
    </w:rPr>
  </w:style>
  <w:style w:type="paragraph" w:customStyle="1" w:styleId="13LTGliederung3">
    <w:name w:val="Заглавие13~LT~Gliederung 3"/>
    <w:basedOn w:val="13LTGliederung2"/>
    <w:rsid w:val="00220405"/>
    <w:pPr>
      <w:tabs>
        <w:tab w:val="clear" w:pos="1414"/>
        <w:tab w:val="left" w:pos="15564"/>
      </w:tabs>
      <w:spacing w:before="110"/>
      <w:ind w:left="1800" w:hanging="360"/>
    </w:pPr>
    <w:rPr>
      <w:sz w:val="44"/>
    </w:rPr>
  </w:style>
  <w:style w:type="paragraph" w:customStyle="1" w:styleId="13LTGliederung4">
    <w:name w:val="Заглавие13~LT~Gliederung 4"/>
    <w:basedOn w:val="13LTGliederung3"/>
    <w:rsid w:val="00220405"/>
    <w:pPr>
      <w:tabs>
        <w:tab w:val="clear" w:pos="2122"/>
        <w:tab w:val="left" w:pos="16272"/>
      </w:tabs>
      <w:spacing w:before="90"/>
      <w:ind w:left="2520"/>
    </w:pPr>
    <w:rPr>
      <w:sz w:val="36"/>
    </w:rPr>
  </w:style>
  <w:style w:type="paragraph" w:customStyle="1" w:styleId="13LTGliederung5">
    <w:name w:val="Заглавие13~LT~Gliederung 5"/>
    <w:basedOn w:val="13LTGliederung4"/>
    <w:rsid w:val="00220405"/>
    <w:pPr>
      <w:tabs>
        <w:tab w:val="clear" w:pos="2830"/>
        <w:tab w:val="left" w:pos="16980"/>
      </w:tabs>
      <w:ind w:left="3240"/>
    </w:pPr>
  </w:style>
  <w:style w:type="paragraph" w:customStyle="1" w:styleId="13LTGliederung6">
    <w:name w:val="Заглавие13~LT~Gliederung 6"/>
    <w:basedOn w:val="13LTGliederung5"/>
    <w:rsid w:val="00220405"/>
  </w:style>
  <w:style w:type="paragraph" w:customStyle="1" w:styleId="13LTGliederung7">
    <w:name w:val="Заглавие13~LT~Gliederung 7"/>
    <w:basedOn w:val="13LTGliederung6"/>
    <w:rsid w:val="00220405"/>
  </w:style>
  <w:style w:type="paragraph" w:customStyle="1" w:styleId="13LTGliederung8">
    <w:name w:val="Заглавие13~LT~Gliederung 8"/>
    <w:basedOn w:val="13LTGliederung7"/>
    <w:rsid w:val="00220405"/>
  </w:style>
  <w:style w:type="paragraph" w:customStyle="1" w:styleId="13LTGliederung9">
    <w:name w:val="Заглавие13~LT~Gliederung 9"/>
    <w:basedOn w:val="13LTGliederung8"/>
    <w:rsid w:val="00220405"/>
  </w:style>
  <w:style w:type="paragraph" w:customStyle="1" w:styleId="13LTTitel">
    <w:name w:val="Заглавие13~LT~Titel"/>
    <w:rsid w:val="00220405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jc w:val="center"/>
    </w:pPr>
    <w:rPr>
      <w:rFonts w:ascii="Tahoma" w:eastAsia="Tahoma" w:hAnsi="Tahoma" w:cs="Noto Sans"/>
      <w:color w:val="000000"/>
      <w:kern w:val="2"/>
      <w:sz w:val="78"/>
      <w:szCs w:val="24"/>
    </w:rPr>
  </w:style>
  <w:style w:type="paragraph" w:customStyle="1" w:styleId="13LTUntertitel">
    <w:name w:val="Заглавие13~LT~Untertitel"/>
    <w:rsid w:val="00220405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spacing w:before="145"/>
      <w:ind w:left="540" w:hanging="540"/>
      <w:jc w:val="center"/>
    </w:pPr>
    <w:rPr>
      <w:rFonts w:ascii="Tahoma" w:eastAsia="Tahoma" w:hAnsi="Tahoma" w:cs="Noto Sans"/>
      <w:color w:val="000000"/>
      <w:kern w:val="2"/>
      <w:sz w:val="58"/>
      <w:szCs w:val="24"/>
    </w:rPr>
  </w:style>
  <w:style w:type="paragraph" w:customStyle="1" w:styleId="13LTNotizen">
    <w:name w:val="Заглавие13~LT~Notizen"/>
    <w:rsid w:val="00220405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spacing w:before="90"/>
    </w:pPr>
    <w:rPr>
      <w:rFonts w:ascii="Noto Sans Devanagari" w:eastAsia="Tahoma" w:hAnsi="Noto Sans Devanagari" w:cs="Noto Sans"/>
      <w:color w:val="000000"/>
      <w:kern w:val="2"/>
      <w:sz w:val="24"/>
      <w:szCs w:val="24"/>
    </w:rPr>
  </w:style>
  <w:style w:type="paragraph" w:customStyle="1" w:styleId="13LTHintergrundobjekte">
    <w:name w:val="Заглавие13~LT~Hintergrundobjekte"/>
    <w:rsid w:val="00220405"/>
    <w:pPr>
      <w:suppressAutoHyphens/>
    </w:pPr>
    <w:rPr>
      <w:rFonts w:ascii="Liberation Serif" w:eastAsia="Tahoma" w:hAnsi="Liberation Serif" w:cs="Noto Sans"/>
      <w:color w:val="000000"/>
      <w:kern w:val="2"/>
      <w:sz w:val="24"/>
      <w:szCs w:val="24"/>
    </w:rPr>
  </w:style>
  <w:style w:type="paragraph" w:customStyle="1" w:styleId="13LTHintergrund">
    <w:name w:val="Заглавие13~LT~Hintergrund"/>
    <w:rsid w:val="00220405"/>
    <w:pPr>
      <w:suppressAutoHyphens/>
      <w:jc w:val="center"/>
    </w:pPr>
    <w:rPr>
      <w:rFonts w:ascii="Liberation Serif" w:eastAsia="Tahoma" w:hAnsi="Liberation Serif" w:cs="Noto Sans"/>
      <w:color w:val="000000"/>
      <w:sz w:val="24"/>
      <w:szCs w:val="24"/>
    </w:rPr>
  </w:style>
  <w:style w:type="paragraph" w:customStyle="1" w:styleId="14LTGliederung1">
    <w:name w:val="Заглавие14~LT~Gliederung 1"/>
    <w:rsid w:val="00220405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spacing w:before="145"/>
      <w:ind w:left="540" w:hanging="540"/>
    </w:pPr>
    <w:rPr>
      <w:rFonts w:ascii="Tahoma" w:eastAsia="Tahoma" w:hAnsi="Tahoma" w:cs="Noto Sans"/>
      <w:color w:val="000000"/>
      <w:kern w:val="2"/>
      <w:sz w:val="58"/>
      <w:szCs w:val="24"/>
    </w:rPr>
  </w:style>
  <w:style w:type="paragraph" w:customStyle="1" w:styleId="14LTGliederung2">
    <w:name w:val="Заглавие14~LT~Gliederung 2"/>
    <w:basedOn w:val="14LTGliederung1"/>
    <w:rsid w:val="00220405"/>
    <w:pPr>
      <w:tabs>
        <w:tab w:val="clear" w:pos="707"/>
        <w:tab w:val="left" w:pos="14857"/>
      </w:tabs>
      <w:spacing w:before="125"/>
      <w:ind w:left="1170" w:hanging="450"/>
    </w:pPr>
    <w:rPr>
      <w:sz w:val="50"/>
    </w:rPr>
  </w:style>
  <w:style w:type="paragraph" w:customStyle="1" w:styleId="14LTGliederung3">
    <w:name w:val="Заглавие14~LT~Gliederung 3"/>
    <w:basedOn w:val="14LTGliederung2"/>
    <w:rsid w:val="00220405"/>
    <w:pPr>
      <w:tabs>
        <w:tab w:val="clear" w:pos="1414"/>
        <w:tab w:val="left" w:pos="15564"/>
      </w:tabs>
      <w:spacing w:before="110"/>
      <w:ind w:left="1800" w:hanging="360"/>
    </w:pPr>
    <w:rPr>
      <w:sz w:val="44"/>
    </w:rPr>
  </w:style>
  <w:style w:type="paragraph" w:customStyle="1" w:styleId="14LTGliederung4">
    <w:name w:val="Заглавие14~LT~Gliederung 4"/>
    <w:basedOn w:val="14LTGliederung3"/>
    <w:rsid w:val="00220405"/>
    <w:pPr>
      <w:tabs>
        <w:tab w:val="clear" w:pos="2122"/>
        <w:tab w:val="left" w:pos="16272"/>
      </w:tabs>
      <w:spacing w:before="90"/>
      <w:ind w:left="2520"/>
    </w:pPr>
    <w:rPr>
      <w:sz w:val="36"/>
    </w:rPr>
  </w:style>
  <w:style w:type="paragraph" w:customStyle="1" w:styleId="14LTGliederung5">
    <w:name w:val="Заглавие14~LT~Gliederung 5"/>
    <w:basedOn w:val="14LTGliederung4"/>
    <w:rsid w:val="00220405"/>
    <w:pPr>
      <w:tabs>
        <w:tab w:val="clear" w:pos="2830"/>
        <w:tab w:val="left" w:pos="16980"/>
      </w:tabs>
      <w:ind w:left="3240"/>
    </w:pPr>
  </w:style>
  <w:style w:type="paragraph" w:customStyle="1" w:styleId="14LTGliederung6">
    <w:name w:val="Заглавие14~LT~Gliederung 6"/>
    <w:basedOn w:val="14LTGliederung5"/>
    <w:rsid w:val="00220405"/>
  </w:style>
  <w:style w:type="paragraph" w:customStyle="1" w:styleId="14LTGliederung7">
    <w:name w:val="Заглавие14~LT~Gliederung 7"/>
    <w:basedOn w:val="14LTGliederung6"/>
    <w:rsid w:val="00220405"/>
  </w:style>
  <w:style w:type="paragraph" w:customStyle="1" w:styleId="14LTGliederung8">
    <w:name w:val="Заглавие14~LT~Gliederung 8"/>
    <w:basedOn w:val="14LTGliederung7"/>
    <w:rsid w:val="00220405"/>
  </w:style>
  <w:style w:type="paragraph" w:customStyle="1" w:styleId="14LTGliederung9">
    <w:name w:val="Заглавие14~LT~Gliederung 9"/>
    <w:basedOn w:val="14LTGliederung8"/>
    <w:rsid w:val="00220405"/>
  </w:style>
  <w:style w:type="paragraph" w:customStyle="1" w:styleId="14LTTitel">
    <w:name w:val="Заглавие14~LT~Titel"/>
    <w:rsid w:val="00220405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jc w:val="center"/>
    </w:pPr>
    <w:rPr>
      <w:rFonts w:ascii="Tahoma" w:eastAsia="Tahoma" w:hAnsi="Tahoma" w:cs="Noto Sans"/>
      <w:color w:val="000000"/>
      <w:kern w:val="2"/>
      <w:sz w:val="78"/>
      <w:szCs w:val="24"/>
    </w:rPr>
  </w:style>
  <w:style w:type="paragraph" w:customStyle="1" w:styleId="14LTUntertitel">
    <w:name w:val="Заглавие14~LT~Untertitel"/>
    <w:rsid w:val="00220405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spacing w:before="145"/>
      <w:ind w:left="540" w:hanging="540"/>
      <w:jc w:val="center"/>
    </w:pPr>
    <w:rPr>
      <w:rFonts w:ascii="Tahoma" w:eastAsia="Tahoma" w:hAnsi="Tahoma" w:cs="Noto Sans"/>
      <w:color w:val="000000"/>
      <w:kern w:val="2"/>
      <w:sz w:val="58"/>
      <w:szCs w:val="24"/>
    </w:rPr>
  </w:style>
  <w:style w:type="paragraph" w:customStyle="1" w:styleId="14LTNotizen">
    <w:name w:val="Заглавие14~LT~Notizen"/>
    <w:rsid w:val="00220405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spacing w:before="90"/>
    </w:pPr>
    <w:rPr>
      <w:rFonts w:ascii="Noto Sans Devanagari" w:eastAsia="Tahoma" w:hAnsi="Noto Sans Devanagari" w:cs="Noto Sans"/>
      <w:color w:val="000000"/>
      <w:kern w:val="2"/>
      <w:sz w:val="24"/>
      <w:szCs w:val="24"/>
    </w:rPr>
  </w:style>
  <w:style w:type="paragraph" w:customStyle="1" w:styleId="14LTHintergrundobjekte">
    <w:name w:val="Заглавие14~LT~Hintergrundobjekte"/>
    <w:rsid w:val="00220405"/>
    <w:pPr>
      <w:suppressAutoHyphens/>
    </w:pPr>
    <w:rPr>
      <w:rFonts w:ascii="Liberation Serif" w:eastAsia="Tahoma" w:hAnsi="Liberation Serif" w:cs="Noto Sans"/>
      <w:color w:val="000000"/>
      <w:kern w:val="2"/>
      <w:sz w:val="24"/>
      <w:szCs w:val="24"/>
    </w:rPr>
  </w:style>
  <w:style w:type="paragraph" w:customStyle="1" w:styleId="14LTHintergrund">
    <w:name w:val="Заглавие14~LT~Hintergrund"/>
    <w:rsid w:val="00220405"/>
    <w:pPr>
      <w:suppressAutoHyphens/>
      <w:jc w:val="center"/>
    </w:pPr>
    <w:rPr>
      <w:rFonts w:ascii="Liberation Serif" w:eastAsia="Tahoma" w:hAnsi="Liberation Serif" w:cs="Noto Sans"/>
      <w:color w:val="000000"/>
      <w:sz w:val="24"/>
      <w:szCs w:val="24"/>
    </w:rPr>
  </w:style>
  <w:style w:type="paragraph" w:customStyle="1" w:styleId="15LTGliederung1">
    <w:name w:val="Заглавие15~LT~Gliederung 1"/>
    <w:rsid w:val="00220405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spacing w:before="145"/>
      <w:ind w:left="540" w:hanging="540"/>
    </w:pPr>
    <w:rPr>
      <w:rFonts w:ascii="Tahoma" w:eastAsia="Tahoma" w:hAnsi="Tahoma" w:cs="Noto Sans"/>
      <w:color w:val="000000"/>
      <w:kern w:val="2"/>
      <w:sz w:val="58"/>
      <w:szCs w:val="24"/>
    </w:rPr>
  </w:style>
  <w:style w:type="paragraph" w:customStyle="1" w:styleId="15LTGliederung2">
    <w:name w:val="Заглавие15~LT~Gliederung 2"/>
    <w:basedOn w:val="15LTGliederung1"/>
    <w:rsid w:val="00220405"/>
    <w:pPr>
      <w:tabs>
        <w:tab w:val="clear" w:pos="707"/>
        <w:tab w:val="left" w:pos="14857"/>
      </w:tabs>
      <w:spacing w:before="125"/>
      <w:ind w:left="1170" w:hanging="450"/>
    </w:pPr>
    <w:rPr>
      <w:sz w:val="50"/>
    </w:rPr>
  </w:style>
  <w:style w:type="paragraph" w:customStyle="1" w:styleId="15LTGliederung3">
    <w:name w:val="Заглавие15~LT~Gliederung 3"/>
    <w:basedOn w:val="15LTGliederung2"/>
    <w:rsid w:val="00220405"/>
    <w:pPr>
      <w:tabs>
        <w:tab w:val="clear" w:pos="1414"/>
        <w:tab w:val="left" w:pos="15564"/>
      </w:tabs>
      <w:spacing w:before="110"/>
      <w:ind w:left="1800" w:hanging="360"/>
    </w:pPr>
    <w:rPr>
      <w:sz w:val="44"/>
    </w:rPr>
  </w:style>
  <w:style w:type="paragraph" w:customStyle="1" w:styleId="15LTGliederung4">
    <w:name w:val="Заглавие15~LT~Gliederung 4"/>
    <w:basedOn w:val="15LTGliederung3"/>
    <w:rsid w:val="00220405"/>
    <w:pPr>
      <w:tabs>
        <w:tab w:val="clear" w:pos="2122"/>
        <w:tab w:val="left" w:pos="16272"/>
      </w:tabs>
      <w:spacing w:before="90"/>
      <w:ind w:left="2520"/>
    </w:pPr>
    <w:rPr>
      <w:sz w:val="36"/>
    </w:rPr>
  </w:style>
  <w:style w:type="paragraph" w:customStyle="1" w:styleId="15LTGliederung5">
    <w:name w:val="Заглавие15~LT~Gliederung 5"/>
    <w:basedOn w:val="15LTGliederung4"/>
    <w:rsid w:val="00220405"/>
    <w:pPr>
      <w:tabs>
        <w:tab w:val="clear" w:pos="2830"/>
        <w:tab w:val="left" w:pos="16980"/>
      </w:tabs>
      <w:ind w:left="3240"/>
    </w:pPr>
  </w:style>
  <w:style w:type="paragraph" w:customStyle="1" w:styleId="15LTGliederung6">
    <w:name w:val="Заглавие15~LT~Gliederung 6"/>
    <w:basedOn w:val="15LTGliederung5"/>
    <w:rsid w:val="00220405"/>
  </w:style>
  <w:style w:type="paragraph" w:customStyle="1" w:styleId="15LTGliederung7">
    <w:name w:val="Заглавие15~LT~Gliederung 7"/>
    <w:basedOn w:val="15LTGliederung6"/>
    <w:rsid w:val="00220405"/>
  </w:style>
  <w:style w:type="paragraph" w:customStyle="1" w:styleId="15LTGliederung8">
    <w:name w:val="Заглавие15~LT~Gliederung 8"/>
    <w:basedOn w:val="15LTGliederung7"/>
    <w:rsid w:val="00220405"/>
  </w:style>
  <w:style w:type="paragraph" w:customStyle="1" w:styleId="15LTGliederung9">
    <w:name w:val="Заглавие15~LT~Gliederung 9"/>
    <w:basedOn w:val="15LTGliederung8"/>
    <w:rsid w:val="00220405"/>
  </w:style>
  <w:style w:type="paragraph" w:customStyle="1" w:styleId="15LTTitel">
    <w:name w:val="Заглавие15~LT~Titel"/>
    <w:rsid w:val="00220405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jc w:val="center"/>
    </w:pPr>
    <w:rPr>
      <w:rFonts w:ascii="Tahoma" w:eastAsia="Tahoma" w:hAnsi="Tahoma" w:cs="Noto Sans"/>
      <w:color w:val="000000"/>
      <w:kern w:val="2"/>
      <w:sz w:val="78"/>
      <w:szCs w:val="24"/>
    </w:rPr>
  </w:style>
  <w:style w:type="paragraph" w:customStyle="1" w:styleId="15LTUntertitel">
    <w:name w:val="Заглавие15~LT~Untertitel"/>
    <w:rsid w:val="00220405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spacing w:before="145"/>
      <w:ind w:left="540" w:hanging="540"/>
      <w:jc w:val="center"/>
    </w:pPr>
    <w:rPr>
      <w:rFonts w:ascii="Tahoma" w:eastAsia="Tahoma" w:hAnsi="Tahoma" w:cs="Noto Sans"/>
      <w:color w:val="000000"/>
      <w:kern w:val="2"/>
      <w:sz w:val="58"/>
      <w:szCs w:val="24"/>
    </w:rPr>
  </w:style>
  <w:style w:type="paragraph" w:customStyle="1" w:styleId="15LTNotizen">
    <w:name w:val="Заглавие15~LT~Notizen"/>
    <w:rsid w:val="00220405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spacing w:before="90"/>
    </w:pPr>
    <w:rPr>
      <w:rFonts w:ascii="Noto Sans Devanagari" w:eastAsia="Tahoma" w:hAnsi="Noto Sans Devanagari" w:cs="Noto Sans"/>
      <w:color w:val="000000"/>
      <w:kern w:val="2"/>
      <w:sz w:val="24"/>
      <w:szCs w:val="24"/>
    </w:rPr>
  </w:style>
  <w:style w:type="paragraph" w:customStyle="1" w:styleId="15LTHintergrundobjekte">
    <w:name w:val="Заглавие15~LT~Hintergrundobjekte"/>
    <w:rsid w:val="00220405"/>
    <w:pPr>
      <w:suppressAutoHyphens/>
    </w:pPr>
    <w:rPr>
      <w:rFonts w:ascii="Liberation Serif" w:eastAsia="Tahoma" w:hAnsi="Liberation Serif" w:cs="Noto Sans"/>
      <w:color w:val="000000"/>
      <w:kern w:val="2"/>
      <w:sz w:val="24"/>
      <w:szCs w:val="24"/>
    </w:rPr>
  </w:style>
  <w:style w:type="paragraph" w:customStyle="1" w:styleId="15LTHintergrund">
    <w:name w:val="Заглавие15~LT~Hintergrund"/>
    <w:rsid w:val="00220405"/>
    <w:pPr>
      <w:suppressAutoHyphens/>
      <w:jc w:val="center"/>
    </w:pPr>
    <w:rPr>
      <w:rFonts w:ascii="Liberation Serif" w:eastAsia="Tahoma" w:hAnsi="Liberation Serif" w:cs="Noto Sans"/>
      <w:color w:val="000000"/>
      <w:sz w:val="24"/>
      <w:szCs w:val="24"/>
    </w:rPr>
  </w:style>
  <w:style w:type="paragraph" w:customStyle="1" w:styleId="16LTGliederung1">
    <w:name w:val="Заглавие16~LT~Gliederung 1"/>
    <w:rsid w:val="00220405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spacing w:before="145"/>
      <w:ind w:left="540" w:hanging="540"/>
    </w:pPr>
    <w:rPr>
      <w:rFonts w:ascii="Tahoma" w:eastAsia="Tahoma" w:hAnsi="Tahoma" w:cs="Noto Sans"/>
      <w:color w:val="000000"/>
      <w:kern w:val="2"/>
      <w:sz w:val="58"/>
      <w:szCs w:val="24"/>
    </w:rPr>
  </w:style>
  <w:style w:type="paragraph" w:customStyle="1" w:styleId="16LTGliederung2">
    <w:name w:val="Заглавие16~LT~Gliederung 2"/>
    <w:basedOn w:val="16LTGliederung1"/>
    <w:rsid w:val="00220405"/>
    <w:pPr>
      <w:tabs>
        <w:tab w:val="clear" w:pos="707"/>
        <w:tab w:val="left" w:pos="14857"/>
      </w:tabs>
      <w:spacing w:before="125"/>
      <w:ind w:left="1170" w:hanging="450"/>
    </w:pPr>
    <w:rPr>
      <w:sz w:val="50"/>
    </w:rPr>
  </w:style>
  <w:style w:type="paragraph" w:customStyle="1" w:styleId="16LTGliederung3">
    <w:name w:val="Заглавие16~LT~Gliederung 3"/>
    <w:basedOn w:val="16LTGliederung2"/>
    <w:rsid w:val="00220405"/>
    <w:pPr>
      <w:tabs>
        <w:tab w:val="clear" w:pos="1414"/>
        <w:tab w:val="left" w:pos="15564"/>
      </w:tabs>
      <w:spacing w:before="110"/>
      <w:ind w:left="1800" w:hanging="360"/>
    </w:pPr>
    <w:rPr>
      <w:sz w:val="44"/>
    </w:rPr>
  </w:style>
  <w:style w:type="paragraph" w:customStyle="1" w:styleId="16LTGliederung4">
    <w:name w:val="Заглавие16~LT~Gliederung 4"/>
    <w:basedOn w:val="16LTGliederung3"/>
    <w:rsid w:val="00220405"/>
    <w:pPr>
      <w:tabs>
        <w:tab w:val="clear" w:pos="2122"/>
        <w:tab w:val="left" w:pos="16272"/>
      </w:tabs>
      <w:spacing w:before="90"/>
      <w:ind w:left="2520"/>
    </w:pPr>
    <w:rPr>
      <w:sz w:val="36"/>
    </w:rPr>
  </w:style>
  <w:style w:type="paragraph" w:customStyle="1" w:styleId="16LTGliederung5">
    <w:name w:val="Заглавие16~LT~Gliederung 5"/>
    <w:basedOn w:val="16LTGliederung4"/>
    <w:rsid w:val="00220405"/>
    <w:pPr>
      <w:tabs>
        <w:tab w:val="clear" w:pos="2830"/>
        <w:tab w:val="left" w:pos="16980"/>
      </w:tabs>
      <w:ind w:left="3240"/>
    </w:pPr>
  </w:style>
  <w:style w:type="paragraph" w:customStyle="1" w:styleId="16LTGliederung6">
    <w:name w:val="Заглавие16~LT~Gliederung 6"/>
    <w:basedOn w:val="16LTGliederung5"/>
    <w:rsid w:val="00220405"/>
  </w:style>
  <w:style w:type="paragraph" w:customStyle="1" w:styleId="16LTGliederung7">
    <w:name w:val="Заглавие16~LT~Gliederung 7"/>
    <w:basedOn w:val="16LTGliederung6"/>
    <w:rsid w:val="00220405"/>
  </w:style>
  <w:style w:type="paragraph" w:customStyle="1" w:styleId="16LTGliederung8">
    <w:name w:val="Заглавие16~LT~Gliederung 8"/>
    <w:basedOn w:val="16LTGliederung7"/>
    <w:rsid w:val="00220405"/>
  </w:style>
  <w:style w:type="paragraph" w:customStyle="1" w:styleId="16LTGliederung9">
    <w:name w:val="Заглавие16~LT~Gliederung 9"/>
    <w:basedOn w:val="16LTGliederung8"/>
    <w:rsid w:val="00220405"/>
  </w:style>
  <w:style w:type="paragraph" w:customStyle="1" w:styleId="16LTTitel">
    <w:name w:val="Заглавие16~LT~Titel"/>
    <w:rsid w:val="00220405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jc w:val="center"/>
    </w:pPr>
    <w:rPr>
      <w:rFonts w:ascii="Tahoma" w:eastAsia="Tahoma" w:hAnsi="Tahoma" w:cs="Noto Sans"/>
      <w:color w:val="000000"/>
      <w:kern w:val="2"/>
      <w:sz w:val="78"/>
      <w:szCs w:val="24"/>
    </w:rPr>
  </w:style>
  <w:style w:type="paragraph" w:customStyle="1" w:styleId="16LTUntertitel">
    <w:name w:val="Заглавие16~LT~Untertitel"/>
    <w:rsid w:val="00220405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spacing w:before="145"/>
      <w:ind w:left="540" w:hanging="540"/>
      <w:jc w:val="center"/>
    </w:pPr>
    <w:rPr>
      <w:rFonts w:ascii="Tahoma" w:eastAsia="Tahoma" w:hAnsi="Tahoma" w:cs="Noto Sans"/>
      <w:color w:val="000000"/>
      <w:kern w:val="2"/>
      <w:sz w:val="58"/>
      <w:szCs w:val="24"/>
    </w:rPr>
  </w:style>
  <w:style w:type="paragraph" w:customStyle="1" w:styleId="16LTNotizen">
    <w:name w:val="Заглавие16~LT~Notizen"/>
    <w:rsid w:val="00220405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spacing w:before="90"/>
    </w:pPr>
    <w:rPr>
      <w:rFonts w:ascii="Noto Sans Devanagari" w:eastAsia="Tahoma" w:hAnsi="Noto Sans Devanagari" w:cs="Noto Sans"/>
      <w:color w:val="000000"/>
      <w:kern w:val="2"/>
      <w:sz w:val="24"/>
      <w:szCs w:val="24"/>
    </w:rPr>
  </w:style>
  <w:style w:type="paragraph" w:customStyle="1" w:styleId="16LTHintergrundobjekte">
    <w:name w:val="Заглавие16~LT~Hintergrundobjekte"/>
    <w:rsid w:val="00220405"/>
    <w:pPr>
      <w:suppressAutoHyphens/>
    </w:pPr>
    <w:rPr>
      <w:rFonts w:ascii="Liberation Serif" w:eastAsia="Tahoma" w:hAnsi="Liberation Serif" w:cs="Noto Sans"/>
      <w:color w:val="000000"/>
      <w:kern w:val="2"/>
      <w:sz w:val="24"/>
      <w:szCs w:val="24"/>
    </w:rPr>
  </w:style>
  <w:style w:type="paragraph" w:customStyle="1" w:styleId="16LTHintergrund">
    <w:name w:val="Заглавие16~LT~Hintergrund"/>
    <w:rsid w:val="00220405"/>
    <w:pPr>
      <w:suppressAutoHyphens/>
      <w:jc w:val="center"/>
    </w:pPr>
    <w:rPr>
      <w:rFonts w:ascii="Liberation Serif" w:eastAsia="Tahoma" w:hAnsi="Liberation Serif" w:cs="Noto Sans"/>
      <w:color w:val="000000"/>
      <w:sz w:val="24"/>
      <w:szCs w:val="24"/>
    </w:rPr>
  </w:style>
  <w:style w:type="paragraph" w:customStyle="1" w:styleId="17LTGliederung1">
    <w:name w:val="Заглавие17~LT~Gliederung 1"/>
    <w:rsid w:val="00220405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spacing w:before="145"/>
      <w:ind w:left="540" w:hanging="540"/>
    </w:pPr>
    <w:rPr>
      <w:rFonts w:ascii="Tahoma" w:eastAsia="Tahoma" w:hAnsi="Tahoma" w:cs="Noto Sans"/>
      <w:color w:val="000000"/>
      <w:kern w:val="2"/>
      <w:sz w:val="58"/>
      <w:szCs w:val="24"/>
    </w:rPr>
  </w:style>
  <w:style w:type="paragraph" w:customStyle="1" w:styleId="17LTGliederung2">
    <w:name w:val="Заглавие17~LT~Gliederung 2"/>
    <w:basedOn w:val="17LTGliederung1"/>
    <w:rsid w:val="00220405"/>
    <w:pPr>
      <w:tabs>
        <w:tab w:val="clear" w:pos="707"/>
        <w:tab w:val="left" w:pos="14857"/>
      </w:tabs>
      <w:spacing w:before="125"/>
      <w:ind w:left="1170" w:hanging="450"/>
    </w:pPr>
    <w:rPr>
      <w:sz w:val="50"/>
    </w:rPr>
  </w:style>
  <w:style w:type="paragraph" w:customStyle="1" w:styleId="17LTGliederung3">
    <w:name w:val="Заглавие17~LT~Gliederung 3"/>
    <w:basedOn w:val="17LTGliederung2"/>
    <w:rsid w:val="00220405"/>
    <w:pPr>
      <w:tabs>
        <w:tab w:val="clear" w:pos="1414"/>
        <w:tab w:val="left" w:pos="15564"/>
      </w:tabs>
      <w:spacing w:before="110"/>
      <w:ind w:left="1800" w:hanging="360"/>
    </w:pPr>
    <w:rPr>
      <w:sz w:val="44"/>
    </w:rPr>
  </w:style>
  <w:style w:type="paragraph" w:customStyle="1" w:styleId="17LTGliederung4">
    <w:name w:val="Заглавие17~LT~Gliederung 4"/>
    <w:basedOn w:val="17LTGliederung3"/>
    <w:rsid w:val="00220405"/>
    <w:pPr>
      <w:tabs>
        <w:tab w:val="clear" w:pos="2122"/>
        <w:tab w:val="left" w:pos="16272"/>
      </w:tabs>
      <w:spacing w:before="90"/>
      <w:ind w:left="2520"/>
    </w:pPr>
    <w:rPr>
      <w:sz w:val="36"/>
    </w:rPr>
  </w:style>
  <w:style w:type="paragraph" w:customStyle="1" w:styleId="17LTGliederung5">
    <w:name w:val="Заглавие17~LT~Gliederung 5"/>
    <w:basedOn w:val="17LTGliederung4"/>
    <w:rsid w:val="00220405"/>
    <w:pPr>
      <w:tabs>
        <w:tab w:val="clear" w:pos="2830"/>
        <w:tab w:val="left" w:pos="16980"/>
      </w:tabs>
      <w:ind w:left="3240"/>
    </w:pPr>
  </w:style>
  <w:style w:type="paragraph" w:customStyle="1" w:styleId="17LTGliederung6">
    <w:name w:val="Заглавие17~LT~Gliederung 6"/>
    <w:basedOn w:val="17LTGliederung5"/>
    <w:rsid w:val="00220405"/>
  </w:style>
  <w:style w:type="paragraph" w:customStyle="1" w:styleId="17LTGliederung7">
    <w:name w:val="Заглавие17~LT~Gliederung 7"/>
    <w:basedOn w:val="17LTGliederung6"/>
    <w:rsid w:val="00220405"/>
  </w:style>
  <w:style w:type="paragraph" w:customStyle="1" w:styleId="17LTGliederung8">
    <w:name w:val="Заглавие17~LT~Gliederung 8"/>
    <w:basedOn w:val="17LTGliederung7"/>
    <w:rsid w:val="00220405"/>
  </w:style>
  <w:style w:type="paragraph" w:customStyle="1" w:styleId="17LTGliederung9">
    <w:name w:val="Заглавие17~LT~Gliederung 9"/>
    <w:basedOn w:val="17LTGliederung8"/>
    <w:rsid w:val="00220405"/>
  </w:style>
  <w:style w:type="paragraph" w:customStyle="1" w:styleId="17LTTitel">
    <w:name w:val="Заглавие17~LT~Titel"/>
    <w:rsid w:val="00220405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jc w:val="center"/>
    </w:pPr>
    <w:rPr>
      <w:rFonts w:ascii="Tahoma" w:eastAsia="Tahoma" w:hAnsi="Tahoma" w:cs="Noto Sans"/>
      <w:color w:val="000000"/>
      <w:kern w:val="2"/>
      <w:sz w:val="78"/>
      <w:szCs w:val="24"/>
    </w:rPr>
  </w:style>
  <w:style w:type="paragraph" w:customStyle="1" w:styleId="17LTUntertitel">
    <w:name w:val="Заглавие17~LT~Untertitel"/>
    <w:rsid w:val="00220405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spacing w:before="145"/>
      <w:ind w:left="540" w:hanging="540"/>
      <w:jc w:val="center"/>
    </w:pPr>
    <w:rPr>
      <w:rFonts w:ascii="Tahoma" w:eastAsia="Tahoma" w:hAnsi="Tahoma" w:cs="Noto Sans"/>
      <w:color w:val="000000"/>
      <w:kern w:val="2"/>
      <w:sz w:val="58"/>
      <w:szCs w:val="24"/>
    </w:rPr>
  </w:style>
  <w:style w:type="paragraph" w:customStyle="1" w:styleId="17LTNotizen">
    <w:name w:val="Заглавие17~LT~Notizen"/>
    <w:rsid w:val="00220405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spacing w:before="90"/>
    </w:pPr>
    <w:rPr>
      <w:rFonts w:ascii="Noto Sans Devanagari" w:eastAsia="Tahoma" w:hAnsi="Noto Sans Devanagari" w:cs="Noto Sans"/>
      <w:color w:val="000000"/>
      <w:kern w:val="2"/>
      <w:sz w:val="24"/>
      <w:szCs w:val="24"/>
    </w:rPr>
  </w:style>
  <w:style w:type="paragraph" w:customStyle="1" w:styleId="17LTHintergrundobjekte">
    <w:name w:val="Заглавие17~LT~Hintergrundobjekte"/>
    <w:rsid w:val="00220405"/>
    <w:pPr>
      <w:suppressAutoHyphens/>
    </w:pPr>
    <w:rPr>
      <w:rFonts w:ascii="Liberation Serif" w:eastAsia="Tahoma" w:hAnsi="Liberation Serif" w:cs="Noto Sans"/>
      <w:color w:val="000000"/>
      <w:kern w:val="2"/>
      <w:sz w:val="24"/>
      <w:szCs w:val="24"/>
    </w:rPr>
  </w:style>
  <w:style w:type="paragraph" w:customStyle="1" w:styleId="17LTHintergrund">
    <w:name w:val="Заглавие17~LT~Hintergrund"/>
    <w:rsid w:val="00220405"/>
    <w:pPr>
      <w:suppressAutoHyphens/>
      <w:jc w:val="center"/>
    </w:pPr>
    <w:rPr>
      <w:rFonts w:ascii="Liberation Serif" w:eastAsia="Tahoma" w:hAnsi="Liberation Serif" w:cs="Noto Sans"/>
      <w:color w:val="000000"/>
      <w:sz w:val="24"/>
      <w:szCs w:val="24"/>
    </w:rPr>
  </w:style>
  <w:style w:type="paragraph" w:customStyle="1" w:styleId="18LTGliederung1">
    <w:name w:val="Заглавие18~LT~Gliederung 1"/>
    <w:rsid w:val="00220405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spacing w:before="145"/>
      <w:ind w:left="540" w:hanging="540"/>
    </w:pPr>
    <w:rPr>
      <w:rFonts w:ascii="Tahoma" w:eastAsia="Tahoma" w:hAnsi="Tahoma" w:cs="Noto Sans"/>
      <w:color w:val="000000"/>
      <w:kern w:val="2"/>
      <w:sz w:val="58"/>
      <w:szCs w:val="24"/>
    </w:rPr>
  </w:style>
  <w:style w:type="paragraph" w:customStyle="1" w:styleId="18LTGliederung2">
    <w:name w:val="Заглавие18~LT~Gliederung 2"/>
    <w:basedOn w:val="18LTGliederung1"/>
    <w:rsid w:val="00220405"/>
    <w:pPr>
      <w:tabs>
        <w:tab w:val="clear" w:pos="707"/>
        <w:tab w:val="left" w:pos="14857"/>
      </w:tabs>
      <w:spacing w:before="125"/>
      <w:ind w:left="1170" w:hanging="450"/>
    </w:pPr>
    <w:rPr>
      <w:sz w:val="50"/>
    </w:rPr>
  </w:style>
  <w:style w:type="paragraph" w:customStyle="1" w:styleId="18LTGliederung3">
    <w:name w:val="Заглавие18~LT~Gliederung 3"/>
    <w:basedOn w:val="18LTGliederung2"/>
    <w:rsid w:val="00220405"/>
    <w:pPr>
      <w:tabs>
        <w:tab w:val="clear" w:pos="1414"/>
        <w:tab w:val="left" w:pos="15564"/>
      </w:tabs>
      <w:spacing w:before="110"/>
      <w:ind w:left="1800" w:hanging="360"/>
    </w:pPr>
    <w:rPr>
      <w:sz w:val="44"/>
    </w:rPr>
  </w:style>
  <w:style w:type="paragraph" w:customStyle="1" w:styleId="18LTGliederung4">
    <w:name w:val="Заглавие18~LT~Gliederung 4"/>
    <w:basedOn w:val="18LTGliederung3"/>
    <w:rsid w:val="00220405"/>
    <w:pPr>
      <w:tabs>
        <w:tab w:val="clear" w:pos="2122"/>
        <w:tab w:val="left" w:pos="16272"/>
      </w:tabs>
      <w:spacing w:before="90"/>
      <w:ind w:left="2520"/>
    </w:pPr>
    <w:rPr>
      <w:sz w:val="36"/>
    </w:rPr>
  </w:style>
  <w:style w:type="paragraph" w:customStyle="1" w:styleId="18LTGliederung5">
    <w:name w:val="Заглавие18~LT~Gliederung 5"/>
    <w:basedOn w:val="18LTGliederung4"/>
    <w:rsid w:val="00220405"/>
    <w:pPr>
      <w:tabs>
        <w:tab w:val="clear" w:pos="2830"/>
        <w:tab w:val="left" w:pos="16980"/>
      </w:tabs>
      <w:ind w:left="3240"/>
    </w:pPr>
  </w:style>
  <w:style w:type="paragraph" w:customStyle="1" w:styleId="18LTGliederung6">
    <w:name w:val="Заглавие18~LT~Gliederung 6"/>
    <w:basedOn w:val="18LTGliederung5"/>
    <w:rsid w:val="00220405"/>
  </w:style>
  <w:style w:type="paragraph" w:customStyle="1" w:styleId="18LTGliederung7">
    <w:name w:val="Заглавие18~LT~Gliederung 7"/>
    <w:basedOn w:val="18LTGliederung6"/>
    <w:rsid w:val="00220405"/>
  </w:style>
  <w:style w:type="paragraph" w:customStyle="1" w:styleId="18LTGliederung8">
    <w:name w:val="Заглавие18~LT~Gliederung 8"/>
    <w:basedOn w:val="18LTGliederung7"/>
    <w:rsid w:val="00220405"/>
  </w:style>
  <w:style w:type="paragraph" w:customStyle="1" w:styleId="18LTGliederung9">
    <w:name w:val="Заглавие18~LT~Gliederung 9"/>
    <w:basedOn w:val="18LTGliederung8"/>
    <w:rsid w:val="00220405"/>
  </w:style>
  <w:style w:type="paragraph" w:customStyle="1" w:styleId="18LTTitel">
    <w:name w:val="Заглавие18~LT~Titel"/>
    <w:rsid w:val="00220405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jc w:val="center"/>
    </w:pPr>
    <w:rPr>
      <w:rFonts w:ascii="Tahoma" w:eastAsia="Tahoma" w:hAnsi="Tahoma" w:cs="Noto Sans"/>
      <w:color w:val="000000"/>
      <w:kern w:val="2"/>
      <w:sz w:val="78"/>
      <w:szCs w:val="24"/>
    </w:rPr>
  </w:style>
  <w:style w:type="paragraph" w:customStyle="1" w:styleId="18LTUntertitel">
    <w:name w:val="Заглавие18~LT~Untertitel"/>
    <w:rsid w:val="00220405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spacing w:before="145"/>
      <w:ind w:left="540" w:hanging="540"/>
      <w:jc w:val="center"/>
    </w:pPr>
    <w:rPr>
      <w:rFonts w:ascii="Tahoma" w:eastAsia="Tahoma" w:hAnsi="Tahoma" w:cs="Noto Sans"/>
      <w:color w:val="000000"/>
      <w:kern w:val="2"/>
      <w:sz w:val="58"/>
      <w:szCs w:val="24"/>
    </w:rPr>
  </w:style>
  <w:style w:type="paragraph" w:customStyle="1" w:styleId="18LTNotizen">
    <w:name w:val="Заглавие18~LT~Notizen"/>
    <w:rsid w:val="00220405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spacing w:before="90"/>
    </w:pPr>
    <w:rPr>
      <w:rFonts w:ascii="Noto Sans Devanagari" w:eastAsia="Tahoma" w:hAnsi="Noto Sans Devanagari" w:cs="Noto Sans"/>
      <w:color w:val="000000"/>
      <w:kern w:val="2"/>
      <w:sz w:val="24"/>
      <w:szCs w:val="24"/>
    </w:rPr>
  </w:style>
  <w:style w:type="paragraph" w:customStyle="1" w:styleId="18LTHintergrundobjekte">
    <w:name w:val="Заглавие18~LT~Hintergrundobjekte"/>
    <w:rsid w:val="00220405"/>
    <w:pPr>
      <w:suppressAutoHyphens/>
    </w:pPr>
    <w:rPr>
      <w:rFonts w:ascii="Liberation Serif" w:eastAsia="Tahoma" w:hAnsi="Liberation Serif" w:cs="Noto Sans"/>
      <w:color w:val="000000"/>
      <w:kern w:val="2"/>
      <w:sz w:val="24"/>
      <w:szCs w:val="24"/>
    </w:rPr>
  </w:style>
  <w:style w:type="paragraph" w:customStyle="1" w:styleId="18LTHintergrund">
    <w:name w:val="Заглавие18~LT~Hintergrund"/>
    <w:rsid w:val="00220405"/>
    <w:pPr>
      <w:suppressAutoHyphens/>
      <w:jc w:val="center"/>
    </w:pPr>
    <w:rPr>
      <w:rFonts w:ascii="Liberation Serif" w:eastAsia="Tahoma" w:hAnsi="Liberation Serif" w:cs="Noto Sans"/>
      <w:color w:val="000000"/>
      <w:sz w:val="24"/>
      <w:szCs w:val="24"/>
    </w:rPr>
  </w:style>
  <w:style w:type="paragraph" w:customStyle="1" w:styleId="19LTGliederung1">
    <w:name w:val="Заглавие19~LT~Gliederung 1"/>
    <w:rsid w:val="00220405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spacing w:before="145"/>
      <w:ind w:left="540" w:hanging="540"/>
    </w:pPr>
    <w:rPr>
      <w:rFonts w:ascii="Tahoma" w:eastAsia="Tahoma" w:hAnsi="Tahoma" w:cs="Noto Sans"/>
      <w:color w:val="000000"/>
      <w:kern w:val="2"/>
      <w:sz w:val="58"/>
      <w:szCs w:val="24"/>
    </w:rPr>
  </w:style>
  <w:style w:type="paragraph" w:customStyle="1" w:styleId="19LTGliederung2">
    <w:name w:val="Заглавие19~LT~Gliederung 2"/>
    <w:basedOn w:val="19LTGliederung1"/>
    <w:rsid w:val="00220405"/>
    <w:pPr>
      <w:tabs>
        <w:tab w:val="clear" w:pos="707"/>
        <w:tab w:val="left" w:pos="14857"/>
      </w:tabs>
      <w:spacing w:before="125"/>
      <w:ind w:left="1170" w:hanging="450"/>
    </w:pPr>
    <w:rPr>
      <w:sz w:val="50"/>
    </w:rPr>
  </w:style>
  <w:style w:type="paragraph" w:customStyle="1" w:styleId="19LTGliederung3">
    <w:name w:val="Заглавие19~LT~Gliederung 3"/>
    <w:basedOn w:val="19LTGliederung2"/>
    <w:rsid w:val="00220405"/>
    <w:pPr>
      <w:tabs>
        <w:tab w:val="clear" w:pos="1414"/>
        <w:tab w:val="left" w:pos="15564"/>
      </w:tabs>
      <w:spacing w:before="110"/>
      <w:ind w:left="1800" w:hanging="360"/>
    </w:pPr>
    <w:rPr>
      <w:sz w:val="44"/>
    </w:rPr>
  </w:style>
  <w:style w:type="paragraph" w:customStyle="1" w:styleId="19LTGliederung4">
    <w:name w:val="Заглавие19~LT~Gliederung 4"/>
    <w:basedOn w:val="19LTGliederung3"/>
    <w:rsid w:val="00220405"/>
    <w:pPr>
      <w:tabs>
        <w:tab w:val="clear" w:pos="2122"/>
        <w:tab w:val="left" w:pos="16272"/>
      </w:tabs>
      <w:spacing w:before="90"/>
      <w:ind w:left="2520"/>
    </w:pPr>
    <w:rPr>
      <w:sz w:val="36"/>
    </w:rPr>
  </w:style>
  <w:style w:type="paragraph" w:customStyle="1" w:styleId="19LTGliederung5">
    <w:name w:val="Заглавие19~LT~Gliederung 5"/>
    <w:basedOn w:val="19LTGliederung4"/>
    <w:rsid w:val="00220405"/>
    <w:pPr>
      <w:tabs>
        <w:tab w:val="clear" w:pos="2830"/>
        <w:tab w:val="left" w:pos="16980"/>
      </w:tabs>
      <w:ind w:left="3240"/>
    </w:pPr>
  </w:style>
  <w:style w:type="paragraph" w:customStyle="1" w:styleId="19LTGliederung6">
    <w:name w:val="Заглавие19~LT~Gliederung 6"/>
    <w:basedOn w:val="19LTGliederung5"/>
    <w:rsid w:val="00220405"/>
  </w:style>
  <w:style w:type="paragraph" w:customStyle="1" w:styleId="19LTGliederung7">
    <w:name w:val="Заглавие19~LT~Gliederung 7"/>
    <w:basedOn w:val="19LTGliederung6"/>
    <w:rsid w:val="00220405"/>
  </w:style>
  <w:style w:type="paragraph" w:customStyle="1" w:styleId="19LTGliederung8">
    <w:name w:val="Заглавие19~LT~Gliederung 8"/>
    <w:basedOn w:val="19LTGliederung7"/>
    <w:rsid w:val="00220405"/>
  </w:style>
  <w:style w:type="paragraph" w:customStyle="1" w:styleId="19LTGliederung9">
    <w:name w:val="Заглавие19~LT~Gliederung 9"/>
    <w:basedOn w:val="19LTGliederung8"/>
    <w:rsid w:val="00220405"/>
  </w:style>
  <w:style w:type="paragraph" w:customStyle="1" w:styleId="19LTTitel">
    <w:name w:val="Заглавие19~LT~Titel"/>
    <w:rsid w:val="00220405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jc w:val="center"/>
    </w:pPr>
    <w:rPr>
      <w:rFonts w:ascii="Tahoma" w:eastAsia="Tahoma" w:hAnsi="Tahoma" w:cs="Noto Sans"/>
      <w:color w:val="000000"/>
      <w:kern w:val="2"/>
      <w:sz w:val="78"/>
      <w:szCs w:val="24"/>
    </w:rPr>
  </w:style>
  <w:style w:type="paragraph" w:customStyle="1" w:styleId="19LTUntertitel">
    <w:name w:val="Заглавие19~LT~Untertitel"/>
    <w:rsid w:val="00220405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spacing w:before="145"/>
      <w:ind w:left="540" w:hanging="540"/>
      <w:jc w:val="center"/>
    </w:pPr>
    <w:rPr>
      <w:rFonts w:ascii="Tahoma" w:eastAsia="Tahoma" w:hAnsi="Tahoma" w:cs="Noto Sans"/>
      <w:color w:val="000000"/>
      <w:kern w:val="2"/>
      <w:sz w:val="58"/>
      <w:szCs w:val="24"/>
    </w:rPr>
  </w:style>
  <w:style w:type="paragraph" w:customStyle="1" w:styleId="19LTNotizen">
    <w:name w:val="Заглавие19~LT~Notizen"/>
    <w:rsid w:val="00220405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spacing w:before="90"/>
    </w:pPr>
    <w:rPr>
      <w:rFonts w:ascii="Noto Sans Devanagari" w:eastAsia="Tahoma" w:hAnsi="Noto Sans Devanagari" w:cs="Noto Sans"/>
      <w:color w:val="000000"/>
      <w:kern w:val="2"/>
      <w:sz w:val="24"/>
      <w:szCs w:val="24"/>
    </w:rPr>
  </w:style>
  <w:style w:type="paragraph" w:customStyle="1" w:styleId="19LTHintergrundobjekte">
    <w:name w:val="Заглавие19~LT~Hintergrundobjekte"/>
    <w:rsid w:val="00220405"/>
    <w:pPr>
      <w:suppressAutoHyphens/>
    </w:pPr>
    <w:rPr>
      <w:rFonts w:ascii="Liberation Serif" w:eastAsia="Tahoma" w:hAnsi="Liberation Serif" w:cs="Noto Sans"/>
      <w:color w:val="000000"/>
      <w:kern w:val="2"/>
      <w:sz w:val="24"/>
      <w:szCs w:val="24"/>
    </w:rPr>
  </w:style>
  <w:style w:type="paragraph" w:customStyle="1" w:styleId="19LTHintergrund">
    <w:name w:val="Заглавие19~LT~Hintergrund"/>
    <w:rsid w:val="00220405"/>
    <w:pPr>
      <w:suppressAutoHyphens/>
      <w:jc w:val="center"/>
    </w:pPr>
    <w:rPr>
      <w:rFonts w:ascii="Liberation Serif" w:eastAsia="Tahoma" w:hAnsi="Liberation Serif" w:cs="Noto Sans"/>
      <w:color w:val="000000"/>
      <w:sz w:val="24"/>
      <w:szCs w:val="24"/>
    </w:rPr>
  </w:style>
  <w:style w:type="paragraph" w:customStyle="1" w:styleId="20LTGliederung1">
    <w:name w:val="Заглавие20~LT~Gliederung 1"/>
    <w:rsid w:val="00220405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spacing w:before="145"/>
      <w:ind w:left="540" w:hanging="540"/>
    </w:pPr>
    <w:rPr>
      <w:rFonts w:ascii="Tahoma" w:eastAsia="Tahoma" w:hAnsi="Tahoma" w:cs="Noto Sans"/>
      <w:color w:val="000000"/>
      <w:kern w:val="2"/>
      <w:sz w:val="58"/>
      <w:szCs w:val="24"/>
    </w:rPr>
  </w:style>
  <w:style w:type="paragraph" w:customStyle="1" w:styleId="20LTGliederung2">
    <w:name w:val="Заглавие20~LT~Gliederung 2"/>
    <w:basedOn w:val="20LTGliederung1"/>
    <w:rsid w:val="00220405"/>
    <w:pPr>
      <w:tabs>
        <w:tab w:val="clear" w:pos="707"/>
        <w:tab w:val="left" w:pos="14857"/>
      </w:tabs>
      <w:spacing w:before="125"/>
      <w:ind w:left="1170" w:hanging="450"/>
    </w:pPr>
    <w:rPr>
      <w:sz w:val="50"/>
    </w:rPr>
  </w:style>
  <w:style w:type="paragraph" w:customStyle="1" w:styleId="20LTGliederung3">
    <w:name w:val="Заглавие20~LT~Gliederung 3"/>
    <w:basedOn w:val="20LTGliederung2"/>
    <w:rsid w:val="00220405"/>
    <w:pPr>
      <w:tabs>
        <w:tab w:val="clear" w:pos="1414"/>
        <w:tab w:val="left" w:pos="15564"/>
      </w:tabs>
      <w:spacing w:before="110"/>
      <w:ind w:left="1800" w:hanging="360"/>
    </w:pPr>
    <w:rPr>
      <w:sz w:val="44"/>
    </w:rPr>
  </w:style>
  <w:style w:type="paragraph" w:customStyle="1" w:styleId="20LTGliederung4">
    <w:name w:val="Заглавие20~LT~Gliederung 4"/>
    <w:basedOn w:val="20LTGliederung3"/>
    <w:rsid w:val="00220405"/>
    <w:pPr>
      <w:tabs>
        <w:tab w:val="clear" w:pos="2122"/>
        <w:tab w:val="left" w:pos="16272"/>
      </w:tabs>
      <w:spacing w:before="90"/>
      <w:ind w:left="2520"/>
    </w:pPr>
    <w:rPr>
      <w:sz w:val="36"/>
    </w:rPr>
  </w:style>
  <w:style w:type="paragraph" w:customStyle="1" w:styleId="20LTGliederung5">
    <w:name w:val="Заглавие20~LT~Gliederung 5"/>
    <w:basedOn w:val="20LTGliederung4"/>
    <w:rsid w:val="00220405"/>
    <w:pPr>
      <w:tabs>
        <w:tab w:val="clear" w:pos="2830"/>
        <w:tab w:val="left" w:pos="16980"/>
      </w:tabs>
      <w:ind w:left="3240"/>
    </w:pPr>
  </w:style>
  <w:style w:type="paragraph" w:customStyle="1" w:styleId="20LTGliederung6">
    <w:name w:val="Заглавие20~LT~Gliederung 6"/>
    <w:basedOn w:val="20LTGliederung5"/>
    <w:rsid w:val="00220405"/>
  </w:style>
  <w:style w:type="paragraph" w:customStyle="1" w:styleId="20LTGliederung7">
    <w:name w:val="Заглавие20~LT~Gliederung 7"/>
    <w:basedOn w:val="20LTGliederung6"/>
    <w:rsid w:val="00220405"/>
  </w:style>
  <w:style w:type="paragraph" w:customStyle="1" w:styleId="20LTGliederung8">
    <w:name w:val="Заглавие20~LT~Gliederung 8"/>
    <w:basedOn w:val="20LTGliederung7"/>
    <w:rsid w:val="00220405"/>
  </w:style>
  <w:style w:type="paragraph" w:customStyle="1" w:styleId="20LTGliederung9">
    <w:name w:val="Заглавие20~LT~Gliederung 9"/>
    <w:basedOn w:val="20LTGliederung8"/>
    <w:rsid w:val="00220405"/>
  </w:style>
  <w:style w:type="paragraph" w:customStyle="1" w:styleId="20LTTitel">
    <w:name w:val="Заглавие20~LT~Titel"/>
    <w:rsid w:val="00220405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jc w:val="center"/>
    </w:pPr>
    <w:rPr>
      <w:rFonts w:ascii="Tahoma" w:eastAsia="Tahoma" w:hAnsi="Tahoma" w:cs="Noto Sans"/>
      <w:color w:val="000000"/>
      <w:kern w:val="2"/>
      <w:sz w:val="78"/>
      <w:szCs w:val="24"/>
    </w:rPr>
  </w:style>
  <w:style w:type="paragraph" w:customStyle="1" w:styleId="20LTUntertitel">
    <w:name w:val="Заглавие20~LT~Untertitel"/>
    <w:rsid w:val="00220405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spacing w:before="145"/>
      <w:ind w:left="540" w:hanging="540"/>
      <w:jc w:val="center"/>
    </w:pPr>
    <w:rPr>
      <w:rFonts w:ascii="Tahoma" w:eastAsia="Tahoma" w:hAnsi="Tahoma" w:cs="Noto Sans"/>
      <w:color w:val="000000"/>
      <w:kern w:val="2"/>
      <w:sz w:val="58"/>
      <w:szCs w:val="24"/>
    </w:rPr>
  </w:style>
  <w:style w:type="paragraph" w:customStyle="1" w:styleId="20LTNotizen">
    <w:name w:val="Заглавие20~LT~Notizen"/>
    <w:rsid w:val="00220405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spacing w:before="90"/>
    </w:pPr>
    <w:rPr>
      <w:rFonts w:ascii="Noto Sans Devanagari" w:eastAsia="Tahoma" w:hAnsi="Noto Sans Devanagari" w:cs="Noto Sans"/>
      <w:color w:val="000000"/>
      <w:kern w:val="2"/>
      <w:sz w:val="24"/>
      <w:szCs w:val="24"/>
    </w:rPr>
  </w:style>
  <w:style w:type="paragraph" w:customStyle="1" w:styleId="20LTHintergrundobjekte">
    <w:name w:val="Заглавие20~LT~Hintergrundobjekte"/>
    <w:rsid w:val="00220405"/>
    <w:pPr>
      <w:suppressAutoHyphens/>
    </w:pPr>
    <w:rPr>
      <w:rFonts w:ascii="Liberation Serif" w:eastAsia="Tahoma" w:hAnsi="Liberation Serif" w:cs="Noto Sans"/>
      <w:color w:val="000000"/>
      <w:kern w:val="2"/>
      <w:sz w:val="24"/>
      <w:szCs w:val="24"/>
    </w:rPr>
  </w:style>
  <w:style w:type="paragraph" w:customStyle="1" w:styleId="20LTHintergrund">
    <w:name w:val="Заглавие20~LT~Hintergrund"/>
    <w:rsid w:val="00220405"/>
    <w:pPr>
      <w:suppressAutoHyphens/>
      <w:jc w:val="center"/>
    </w:pPr>
    <w:rPr>
      <w:rFonts w:ascii="Liberation Serif" w:eastAsia="Tahoma" w:hAnsi="Liberation Serif" w:cs="Noto Sans"/>
      <w:color w:val="000000"/>
      <w:sz w:val="24"/>
      <w:szCs w:val="24"/>
    </w:rPr>
  </w:style>
  <w:style w:type="paragraph" w:customStyle="1" w:styleId="21LTGliederung1">
    <w:name w:val="Заглавие21~LT~Gliederung 1"/>
    <w:rsid w:val="00220405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spacing w:before="145"/>
      <w:ind w:left="540" w:hanging="540"/>
    </w:pPr>
    <w:rPr>
      <w:rFonts w:ascii="Tahoma" w:eastAsia="Tahoma" w:hAnsi="Tahoma" w:cs="Noto Sans"/>
      <w:color w:val="000000"/>
      <w:kern w:val="2"/>
      <w:sz w:val="58"/>
      <w:szCs w:val="24"/>
    </w:rPr>
  </w:style>
  <w:style w:type="paragraph" w:customStyle="1" w:styleId="21LTGliederung2">
    <w:name w:val="Заглавие21~LT~Gliederung 2"/>
    <w:basedOn w:val="21LTGliederung1"/>
    <w:rsid w:val="00220405"/>
    <w:pPr>
      <w:tabs>
        <w:tab w:val="clear" w:pos="707"/>
        <w:tab w:val="left" w:pos="14857"/>
      </w:tabs>
      <w:spacing w:before="125"/>
      <w:ind w:left="1170" w:hanging="450"/>
    </w:pPr>
    <w:rPr>
      <w:sz w:val="50"/>
    </w:rPr>
  </w:style>
  <w:style w:type="paragraph" w:customStyle="1" w:styleId="21LTGliederung3">
    <w:name w:val="Заглавие21~LT~Gliederung 3"/>
    <w:basedOn w:val="21LTGliederung2"/>
    <w:rsid w:val="00220405"/>
    <w:pPr>
      <w:tabs>
        <w:tab w:val="clear" w:pos="1414"/>
        <w:tab w:val="left" w:pos="15564"/>
      </w:tabs>
      <w:spacing w:before="110"/>
      <w:ind w:left="1800" w:hanging="360"/>
    </w:pPr>
    <w:rPr>
      <w:sz w:val="44"/>
    </w:rPr>
  </w:style>
  <w:style w:type="paragraph" w:customStyle="1" w:styleId="21LTGliederung4">
    <w:name w:val="Заглавие21~LT~Gliederung 4"/>
    <w:basedOn w:val="21LTGliederung3"/>
    <w:rsid w:val="00220405"/>
    <w:pPr>
      <w:tabs>
        <w:tab w:val="clear" w:pos="2122"/>
        <w:tab w:val="left" w:pos="16272"/>
      </w:tabs>
      <w:spacing w:before="90"/>
      <w:ind w:left="2520"/>
    </w:pPr>
    <w:rPr>
      <w:sz w:val="36"/>
    </w:rPr>
  </w:style>
  <w:style w:type="paragraph" w:customStyle="1" w:styleId="21LTGliederung5">
    <w:name w:val="Заглавие21~LT~Gliederung 5"/>
    <w:basedOn w:val="21LTGliederung4"/>
    <w:rsid w:val="00220405"/>
    <w:pPr>
      <w:tabs>
        <w:tab w:val="clear" w:pos="2830"/>
        <w:tab w:val="left" w:pos="16980"/>
      </w:tabs>
      <w:ind w:left="3240"/>
    </w:pPr>
  </w:style>
  <w:style w:type="paragraph" w:customStyle="1" w:styleId="21LTGliederung6">
    <w:name w:val="Заглавие21~LT~Gliederung 6"/>
    <w:basedOn w:val="21LTGliederung5"/>
    <w:rsid w:val="00220405"/>
  </w:style>
  <w:style w:type="paragraph" w:customStyle="1" w:styleId="21LTGliederung7">
    <w:name w:val="Заглавие21~LT~Gliederung 7"/>
    <w:basedOn w:val="21LTGliederung6"/>
    <w:rsid w:val="00220405"/>
  </w:style>
  <w:style w:type="paragraph" w:customStyle="1" w:styleId="21LTGliederung8">
    <w:name w:val="Заглавие21~LT~Gliederung 8"/>
    <w:basedOn w:val="21LTGliederung7"/>
    <w:rsid w:val="00220405"/>
  </w:style>
  <w:style w:type="paragraph" w:customStyle="1" w:styleId="21LTGliederung9">
    <w:name w:val="Заглавие21~LT~Gliederung 9"/>
    <w:basedOn w:val="21LTGliederung8"/>
    <w:rsid w:val="00220405"/>
  </w:style>
  <w:style w:type="paragraph" w:customStyle="1" w:styleId="21LTTitel">
    <w:name w:val="Заглавие21~LT~Titel"/>
    <w:rsid w:val="00220405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jc w:val="center"/>
    </w:pPr>
    <w:rPr>
      <w:rFonts w:ascii="Tahoma" w:eastAsia="Tahoma" w:hAnsi="Tahoma" w:cs="Noto Sans"/>
      <w:color w:val="000000"/>
      <w:kern w:val="2"/>
      <w:sz w:val="78"/>
      <w:szCs w:val="24"/>
    </w:rPr>
  </w:style>
  <w:style w:type="paragraph" w:customStyle="1" w:styleId="21LTUntertitel">
    <w:name w:val="Заглавие21~LT~Untertitel"/>
    <w:rsid w:val="00220405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spacing w:before="145"/>
      <w:ind w:left="540" w:hanging="540"/>
      <w:jc w:val="center"/>
    </w:pPr>
    <w:rPr>
      <w:rFonts w:ascii="Tahoma" w:eastAsia="Tahoma" w:hAnsi="Tahoma" w:cs="Noto Sans"/>
      <w:color w:val="000000"/>
      <w:kern w:val="2"/>
      <w:sz w:val="58"/>
      <w:szCs w:val="24"/>
    </w:rPr>
  </w:style>
  <w:style w:type="paragraph" w:customStyle="1" w:styleId="21LTNotizen">
    <w:name w:val="Заглавие21~LT~Notizen"/>
    <w:rsid w:val="00220405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spacing w:before="90"/>
    </w:pPr>
    <w:rPr>
      <w:rFonts w:ascii="Noto Sans Devanagari" w:eastAsia="Tahoma" w:hAnsi="Noto Sans Devanagari" w:cs="Noto Sans"/>
      <w:color w:val="000000"/>
      <w:kern w:val="2"/>
      <w:sz w:val="24"/>
      <w:szCs w:val="24"/>
    </w:rPr>
  </w:style>
  <w:style w:type="paragraph" w:customStyle="1" w:styleId="21LTHintergrundobjekte">
    <w:name w:val="Заглавие21~LT~Hintergrundobjekte"/>
    <w:rsid w:val="00220405"/>
    <w:pPr>
      <w:suppressAutoHyphens/>
    </w:pPr>
    <w:rPr>
      <w:rFonts w:ascii="Liberation Serif" w:eastAsia="Tahoma" w:hAnsi="Liberation Serif" w:cs="Noto Sans"/>
      <w:color w:val="000000"/>
      <w:kern w:val="2"/>
      <w:sz w:val="24"/>
      <w:szCs w:val="24"/>
    </w:rPr>
  </w:style>
  <w:style w:type="paragraph" w:customStyle="1" w:styleId="21LTHintergrund">
    <w:name w:val="Заглавие21~LT~Hintergrund"/>
    <w:rsid w:val="00220405"/>
    <w:pPr>
      <w:suppressAutoHyphens/>
      <w:jc w:val="center"/>
    </w:pPr>
    <w:rPr>
      <w:rFonts w:ascii="Liberation Serif" w:eastAsia="Tahoma" w:hAnsi="Liberation Serif" w:cs="Noto Sans"/>
      <w:color w:val="000000"/>
      <w:sz w:val="24"/>
      <w:szCs w:val="24"/>
    </w:rPr>
  </w:style>
  <w:style w:type="paragraph" w:customStyle="1" w:styleId="22LTGliederung1">
    <w:name w:val="Заглавие22~LT~Gliederung 1"/>
    <w:rsid w:val="00220405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spacing w:before="145"/>
      <w:ind w:left="540" w:hanging="540"/>
    </w:pPr>
    <w:rPr>
      <w:rFonts w:ascii="Tahoma" w:eastAsia="Tahoma" w:hAnsi="Tahoma" w:cs="Noto Sans"/>
      <w:color w:val="000000"/>
      <w:kern w:val="2"/>
      <w:sz w:val="58"/>
      <w:szCs w:val="24"/>
    </w:rPr>
  </w:style>
  <w:style w:type="paragraph" w:customStyle="1" w:styleId="22LTGliederung2">
    <w:name w:val="Заглавие22~LT~Gliederung 2"/>
    <w:basedOn w:val="22LTGliederung1"/>
    <w:rsid w:val="00220405"/>
    <w:pPr>
      <w:tabs>
        <w:tab w:val="clear" w:pos="707"/>
        <w:tab w:val="left" w:pos="14857"/>
      </w:tabs>
      <w:spacing w:before="125"/>
      <w:ind w:left="1170" w:hanging="450"/>
    </w:pPr>
    <w:rPr>
      <w:sz w:val="50"/>
    </w:rPr>
  </w:style>
  <w:style w:type="paragraph" w:customStyle="1" w:styleId="22LTGliederung3">
    <w:name w:val="Заглавие22~LT~Gliederung 3"/>
    <w:basedOn w:val="22LTGliederung2"/>
    <w:rsid w:val="00220405"/>
    <w:pPr>
      <w:tabs>
        <w:tab w:val="clear" w:pos="1414"/>
        <w:tab w:val="left" w:pos="15564"/>
      </w:tabs>
      <w:spacing w:before="110"/>
      <w:ind w:left="1800" w:hanging="360"/>
    </w:pPr>
    <w:rPr>
      <w:sz w:val="44"/>
    </w:rPr>
  </w:style>
  <w:style w:type="paragraph" w:customStyle="1" w:styleId="22LTGliederung4">
    <w:name w:val="Заглавие22~LT~Gliederung 4"/>
    <w:basedOn w:val="22LTGliederung3"/>
    <w:rsid w:val="00220405"/>
    <w:pPr>
      <w:tabs>
        <w:tab w:val="clear" w:pos="2122"/>
        <w:tab w:val="left" w:pos="16272"/>
      </w:tabs>
      <w:spacing w:before="90"/>
      <w:ind w:left="2520"/>
    </w:pPr>
    <w:rPr>
      <w:sz w:val="36"/>
    </w:rPr>
  </w:style>
  <w:style w:type="paragraph" w:customStyle="1" w:styleId="22LTGliederung5">
    <w:name w:val="Заглавие22~LT~Gliederung 5"/>
    <w:basedOn w:val="22LTGliederung4"/>
    <w:rsid w:val="00220405"/>
    <w:pPr>
      <w:tabs>
        <w:tab w:val="clear" w:pos="2830"/>
        <w:tab w:val="left" w:pos="16980"/>
      </w:tabs>
      <w:ind w:left="3240"/>
    </w:pPr>
  </w:style>
  <w:style w:type="paragraph" w:customStyle="1" w:styleId="22LTGliederung6">
    <w:name w:val="Заглавие22~LT~Gliederung 6"/>
    <w:basedOn w:val="22LTGliederung5"/>
    <w:rsid w:val="00220405"/>
  </w:style>
  <w:style w:type="paragraph" w:customStyle="1" w:styleId="22LTGliederung7">
    <w:name w:val="Заглавие22~LT~Gliederung 7"/>
    <w:basedOn w:val="22LTGliederung6"/>
    <w:rsid w:val="00220405"/>
  </w:style>
  <w:style w:type="paragraph" w:customStyle="1" w:styleId="22LTGliederung8">
    <w:name w:val="Заглавие22~LT~Gliederung 8"/>
    <w:basedOn w:val="22LTGliederung7"/>
    <w:rsid w:val="00220405"/>
  </w:style>
  <w:style w:type="paragraph" w:customStyle="1" w:styleId="22LTGliederung9">
    <w:name w:val="Заглавие22~LT~Gliederung 9"/>
    <w:basedOn w:val="22LTGliederung8"/>
    <w:rsid w:val="00220405"/>
  </w:style>
  <w:style w:type="paragraph" w:customStyle="1" w:styleId="22LTTitel">
    <w:name w:val="Заглавие22~LT~Titel"/>
    <w:rsid w:val="00220405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jc w:val="center"/>
    </w:pPr>
    <w:rPr>
      <w:rFonts w:ascii="Tahoma" w:eastAsia="Tahoma" w:hAnsi="Tahoma" w:cs="Noto Sans"/>
      <w:color w:val="000000"/>
      <w:kern w:val="2"/>
      <w:sz w:val="78"/>
      <w:szCs w:val="24"/>
    </w:rPr>
  </w:style>
  <w:style w:type="paragraph" w:customStyle="1" w:styleId="22LTUntertitel">
    <w:name w:val="Заглавие22~LT~Untertitel"/>
    <w:rsid w:val="00220405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spacing w:before="145"/>
      <w:ind w:left="540" w:hanging="540"/>
      <w:jc w:val="center"/>
    </w:pPr>
    <w:rPr>
      <w:rFonts w:ascii="Tahoma" w:eastAsia="Tahoma" w:hAnsi="Tahoma" w:cs="Noto Sans"/>
      <w:color w:val="000000"/>
      <w:kern w:val="2"/>
      <w:sz w:val="58"/>
      <w:szCs w:val="24"/>
    </w:rPr>
  </w:style>
  <w:style w:type="paragraph" w:customStyle="1" w:styleId="22LTNotizen">
    <w:name w:val="Заглавие22~LT~Notizen"/>
    <w:rsid w:val="00220405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spacing w:before="90"/>
    </w:pPr>
    <w:rPr>
      <w:rFonts w:ascii="Noto Sans Devanagari" w:eastAsia="Tahoma" w:hAnsi="Noto Sans Devanagari" w:cs="Noto Sans"/>
      <w:color w:val="000000"/>
      <w:kern w:val="2"/>
      <w:sz w:val="24"/>
      <w:szCs w:val="24"/>
    </w:rPr>
  </w:style>
  <w:style w:type="paragraph" w:customStyle="1" w:styleId="22LTHintergrundobjekte">
    <w:name w:val="Заглавие22~LT~Hintergrundobjekte"/>
    <w:rsid w:val="00220405"/>
    <w:pPr>
      <w:suppressAutoHyphens/>
    </w:pPr>
    <w:rPr>
      <w:rFonts w:ascii="Liberation Serif" w:eastAsia="Tahoma" w:hAnsi="Liberation Serif" w:cs="Noto Sans"/>
      <w:color w:val="000000"/>
      <w:kern w:val="2"/>
      <w:sz w:val="24"/>
      <w:szCs w:val="24"/>
    </w:rPr>
  </w:style>
  <w:style w:type="paragraph" w:customStyle="1" w:styleId="22LTHintergrund">
    <w:name w:val="Заглавие22~LT~Hintergrund"/>
    <w:rsid w:val="00220405"/>
    <w:pPr>
      <w:suppressAutoHyphens/>
      <w:jc w:val="center"/>
    </w:pPr>
    <w:rPr>
      <w:rFonts w:ascii="Liberation Serif" w:eastAsia="Tahoma" w:hAnsi="Liberation Serif" w:cs="Noto Sans"/>
      <w:color w:val="000000"/>
      <w:sz w:val="24"/>
      <w:szCs w:val="24"/>
    </w:rPr>
  </w:style>
  <w:style w:type="paragraph" w:customStyle="1" w:styleId="23LTGliederung1">
    <w:name w:val="Заглавие23~LT~Gliederung 1"/>
    <w:rsid w:val="00220405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spacing w:before="145"/>
      <w:ind w:left="540" w:hanging="540"/>
    </w:pPr>
    <w:rPr>
      <w:rFonts w:ascii="Tahoma" w:eastAsia="Tahoma" w:hAnsi="Tahoma" w:cs="Noto Sans"/>
      <w:color w:val="000000"/>
      <w:kern w:val="2"/>
      <w:sz w:val="58"/>
      <w:szCs w:val="24"/>
    </w:rPr>
  </w:style>
  <w:style w:type="paragraph" w:customStyle="1" w:styleId="23LTGliederung2">
    <w:name w:val="Заглавие23~LT~Gliederung 2"/>
    <w:basedOn w:val="23LTGliederung1"/>
    <w:rsid w:val="00220405"/>
    <w:pPr>
      <w:tabs>
        <w:tab w:val="clear" w:pos="707"/>
        <w:tab w:val="left" w:pos="14857"/>
      </w:tabs>
      <w:spacing w:before="125"/>
      <w:ind w:left="1170" w:hanging="450"/>
    </w:pPr>
    <w:rPr>
      <w:sz w:val="50"/>
    </w:rPr>
  </w:style>
  <w:style w:type="paragraph" w:customStyle="1" w:styleId="23LTGliederung3">
    <w:name w:val="Заглавие23~LT~Gliederung 3"/>
    <w:basedOn w:val="23LTGliederung2"/>
    <w:rsid w:val="00220405"/>
    <w:pPr>
      <w:tabs>
        <w:tab w:val="clear" w:pos="1414"/>
        <w:tab w:val="left" w:pos="15564"/>
      </w:tabs>
      <w:spacing w:before="110"/>
      <w:ind w:left="1800" w:hanging="360"/>
    </w:pPr>
    <w:rPr>
      <w:sz w:val="44"/>
    </w:rPr>
  </w:style>
  <w:style w:type="paragraph" w:customStyle="1" w:styleId="23LTGliederung4">
    <w:name w:val="Заглавие23~LT~Gliederung 4"/>
    <w:basedOn w:val="23LTGliederung3"/>
    <w:rsid w:val="00220405"/>
    <w:pPr>
      <w:tabs>
        <w:tab w:val="clear" w:pos="2122"/>
        <w:tab w:val="left" w:pos="16272"/>
      </w:tabs>
      <w:spacing w:before="90"/>
      <w:ind w:left="2520"/>
    </w:pPr>
    <w:rPr>
      <w:sz w:val="36"/>
    </w:rPr>
  </w:style>
  <w:style w:type="paragraph" w:customStyle="1" w:styleId="23LTGliederung5">
    <w:name w:val="Заглавие23~LT~Gliederung 5"/>
    <w:basedOn w:val="23LTGliederung4"/>
    <w:rsid w:val="00220405"/>
    <w:pPr>
      <w:tabs>
        <w:tab w:val="clear" w:pos="2830"/>
        <w:tab w:val="left" w:pos="16980"/>
      </w:tabs>
      <w:ind w:left="3240"/>
    </w:pPr>
  </w:style>
  <w:style w:type="paragraph" w:customStyle="1" w:styleId="23LTGliederung6">
    <w:name w:val="Заглавие23~LT~Gliederung 6"/>
    <w:basedOn w:val="23LTGliederung5"/>
    <w:rsid w:val="00220405"/>
  </w:style>
  <w:style w:type="paragraph" w:customStyle="1" w:styleId="23LTGliederung7">
    <w:name w:val="Заглавие23~LT~Gliederung 7"/>
    <w:basedOn w:val="23LTGliederung6"/>
    <w:rsid w:val="00220405"/>
  </w:style>
  <w:style w:type="paragraph" w:customStyle="1" w:styleId="23LTGliederung8">
    <w:name w:val="Заглавие23~LT~Gliederung 8"/>
    <w:basedOn w:val="23LTGliederung7"/>
    <w:rsid w:val="00220405"/>
  </w:style>
  <w:style w:type="paragraph" w:customStyle="1" w:styleId="23LTGliederung9">
    <w:name w:val="Заглавие23~LT~Gliederung 9"/>
    <w:basedOn w:val="23LTGliederung8"/>
    <w:rsid w:val="00220405"/>
  </w:style>
  <w:style w:type="paragraph" w:customStyle="1" w:styleId="23LTTitel">
    <w:name w:val="Заглавие23~LT~Titel"/>
    <w:rsid w:val="00220405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jc w:val="center"/>
    </w:pPr>
    <w:rPr>
      <w:rFonts w:ascii="Tahoma" w:eastAsia="Tahoma" w:hAnsi="Tahoma" w:cs="Noto Sans"/>
      <w:color w:val="000000"/>
      <w:kern w:val="2"/>
      <w:sz w:val="78"/>
      <w:szCs w:val="24"/>
    </w:rPr>
  </w:style>
  <w:style w:type="paragraph" w:customStyle="1" w:styleId="23LTUntertitel">
    <w:name w:val="Заглавие23~LT~Untertitel"/>
    <w:rsid w:val="00220405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spacing w:before="145"/>
      <w:ind w:left="540" w:hanging="540"/>
      <w:jc w:val="center"/>
    </w:pPr>
    <w:rPr>
      <w:rFonts w:ascii="Tahoma" w:eastAsia="Tahoma" w:hAnsi="Tahoma" w:cs="Noto Sans"/>
      <w:color w:val="000000"/>
      <w:kern w:val="2"/>
      <w:sz w:val="58"/>
      <w:szCs w:val="24"/>
    </w:rPr>
  </w:style>
  <w:style w:type="paragraph" w:customStyle="1" w:styleId="23LTNotizen">
    <w:name w:val="Заглавие23~LT~Notizen"/>
    <w:rsid w:val="00220405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spacing w:before="90"/>
    </w:pPr>
    <w:rPr>
      <w:rFonts w:ascii="Noto Sans Devanagari" w:eastAsia="Tahoma" w:hAnsi="Noto Sans Devanagari" w:cs="Noto Sans"/>
      <w:color w:val="000000"/>
      <w:kern w:val="2"/>
      <w:sz w:val="24"/>
      <w:szCs w:val="24"/>
    </w:rPr>
  </w:style>
  <w:style w:type="paragraph" w:customStyle="1" w:styleId="23LTHintergrundobjekte">
    <w:name w:val="Заглавие23~LT~Hintergrundobjekte"/>
    <w:rsid w:val="00220405"/>
    <w:pPr>
      <w:suppressAutoHyphens/>
    </w:pPr>
    <w:rPr>
      <w:rFonts w:ascii="Liberation Serif" w:eastAsia="Tahoma" w:hAnsi="Liberation Serif" w:cs="Noto Sans"/>
      <w:color w:val="000000"/>
      <w:kern w:val="2"/>
      <w:sz w:val="24"/>
      <w:szCs w:val="24"/>
    </w:rPr>
  </w:style>
  <w:style w:type="paragraph" w:customStyle="1" w:styleId="23LTHintergrund">
    <w:name w:val="Заглавие23~LT~Hintergrund"/>
    <w:rsid w:val="00220405"/>
    <w:pPr>
      <w:suppressAutoHyphens/>
      <w:jc w:val="center"/>
    </w:pPr>
    <w:rPr>
      <w:rFonts w:ascii="Liberation Serif" w:eastAsia="Tahoma" w:hAnsi="Liberation Serif" w:cs="Noto Sans"/>
      <w:color w:val="000000"/>
      <w:sz w:val="24"/>
      <w:szCs w:val="24"/>
    </w:rPr>
  </w:style>
  <w:style w:type="paragraph" w:customStyle="1" w:styleId="24LTGliederung1">
    <w:name w:val="Заглавие24~LT~Gliederung 1"/>
    <w:rsid w:val="00220405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spacing w:before="145"/>
      <w:ind w:left="540" w:hanging="540"/>
    </w:pPr>
    <w:rPr>
      <w:rFonts w:ascii="Tahoma" w:eastAsia="Tahoma" w:hAnsi="Tahoma" w:cs="Noto Sans"/>
      <w:color w:val="000000"/>
      <w:kern w:val="2"/>
      <w:sz w:val="58"/>
      <w:szCs w:val="24"/>
    </w:rPr>
  </w:style>
  <w:style w:type="paragraph" w:customStyle="1" w:styleId="24LTGliederung2">
    <w:name w:val="Заглавие24~LT~Gliederung 2"/>
    <w:basedOn w:val="24LTGliederung1"/>
    <w:rsid w:val="00220405"/>
    <w:pPr>
      <w:tabs>
        <w:tab w:val="clear" w:pos="707"/>
        <w:tab w:val="left" w:pos="14857"/>
      </w:tabs>
      <w:spacing w:before="125"/>
      <w:ind w:left="1170" w:hanging="450"/>
    </w:pPr>
    <w:rPr>
      <w:sz w:val="50"/>
    </w:rPr>
  </w:style>
  <w:style w:type="paragraph" w:customStyle="1" w:styleId="24LTGliederung3">
    <w:name w:val="Заглавие24~LT~Gliederung 3"/>
    <w:basedOn w:val="24LTGliederung2"/>
    <w:rsid w:val="00220405"/>
    <w:pPr>
      <w:tabs>
        <w:tab w:val="clear" w:pos="1414"/>
        <w:tab w:val="left" w:pos="15564"/>
      </w:tabs>
      <w:spacing w:before="110"/>
      <w:ind w:left="1800" w:hanging="360"/>
    </w:pPr>
    <w:rPr>
      <w:sz w:val="44"/>
    </w:rPr>
  </w:style>
  <w:style w:type="paragraph" w:customStyle="1" w:styleId="24LTGliederung4">
    <w:name w:val="Заглавие24~LT~Gliederung 4"/>
    <w:basedOn w:val="24LTGliederung3"/>
    <w:rsid w:val="00220405"/>
    <w:pPr>
      <w:tabs>
        <w:tab w:val="clear" w:pos="2122"/>
        <w:tab w:val="left" w:pos="16272"/>
      </w:tabs>
      <w:spacing w:before="90"/>
      <w:ind w:left="2520"/>
    </w:pPr>
    <w:rPr>
      <w:sz w:val="36"/>
    </w:rPr>
  </w:style>
  <w:style w:type="paragraph" w:customStyle="1" w:styleId="24LTGliederung5">
    <w:name w:val="Заглавие24~LT~Gliederung 5"/>
    <w:basedOn w:val="24LTGliederung4"/>
    <w:rsid w:val="00220405"/>
    <w:pPr>
      <w:tabs>
        <w:tab w:val="clear" w:pos="2830"/>
        <w:tab w:val="left" w:pos="16980"/>
      </w:tabs>
      <w:ind w:left="3240"/>
    </w:pPr>
  </w:style>
  <w:style w:type="paragraph" w:customStyle="1" w:styleId="24LTGliederung6">
    <w:name w:val="Заглавие24~LT~Gliederung 6"/>
    <w:basedOn w:val="24LTGliederung5"/>
    <w:rsid w:val="00220405"/>
  </w:style>
  <w:style w:type="paragraph" w:customStyle="1" w:styleId="24LTGliederung7">
    <w:name w:val="Заглавие24~LT~Gliederung 7"/>
    <w:basedOn w:val="24LTGliederung6"/>
    <w:rsid w:val="00220405"/>
  </w:style>
  <w:style w:type="paragraph" w:customStyle="1" w:styleId="24LTGliederung8">
    <w:name w:val="Заглавие24~LT~Gliederung 8"/>
    <w:basedOn w:val="24LTGliederung7"/>
    <w:rsid w:val="00220405"/>
  </w:style>
  <w:style w:type="paragraph" w:customStyle="1" w:styleId="24LTGliederung9">
    <w:name w:val="Заглавие24~LT~Gliederung 9"/>
    <w:basedOn w:val="24LTGliederung8"/>
    <w:rsid w:val="00220405"/>
  </w:style>
  <w:style w:type="paragraph" w:customStyle="1" w:styleId="24LTTitel">
    <w:name w:val="Заглавие24~LT~Titel"/>
    <w:rsid w:val="00220405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jc w:val="center"/>
    </w:pPr>
    <w:rPr>
      <w:rFonts w:ascii="Tahoma" w:eastAsia="Tahoma" w:hAnsi="Tahoma" w:cs="Noto Sans"/>
      <w:color w:val="000000"/>
      <w:kern w:val="2"/>
      <w:sz w:val="78"/>
      <w:szCs w:val="24"/>
    </w:rPr>
  </w:style>
  <w:style w:type="paragraph" w:customStyle="1" w:styleId="24LTUntertitel">
    <w:name w:val="Заглавие24~LT~Untertitel"/>
    <w:rsid w:val="00220405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spacing w:before="145"/>
      <w:ind w:left="540" w:hanging="540"/>
      <w:jc w:val="center"/>
    </w:pPr>
    <w:rPr>
      <w:rFonts w:ascii="Tahoma" w:eastAsia="Tahoma" w:hAnsi="Tahoma" w:cs="Noto Sans"/>
      <w:color w:val="000000"/>
      <w:kern w:val="2"/>
      <w:sz w:val="58"/>
      <w:szCs w:val="24"/>
    </w:rPr>
  </w:style>
  <w:style w:type="paragraph" w:customStyle="1" w:styleId="24LTNotizen">
    <w:name w:val="Заглавие24~LT~Notizen"/>
    <w:rsid w:val="00220405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spacing w:before="90"/>
    </w:pPr>
    <w:rPr>
      <w:rFonts w:ascii="Noto Sans Devanagari" w:eastAsia="Tahoma" w:hAnsi="Noto Sans Devanagari" w:cs="Noto Sans"/>
      <w:color w:val="000000"/>
      <w:kern w:val="2"/>
      <w:sz w:val="24"/>
      <w:szCs w:val="24"/>
    </w:rPr>
  </w:style>
  <w:style w:type="paragraph" w:customStyle="1" w:styleId="24LTHintergrundobjekte">
    <w:name w:val="Заглавие24~LT~Hintergrundobjekte"/>
    <w:rsid w:val="00220405"/>
    <w:pPr>
      <w:suppressAutoHyphens/>
    </w:pPr>
    <w:rPr>
      <w:rFonts w:ascii="Liberation Serif" w:eastAsia="Tahoma" w:hAnsi="Liberation Serif" w:cs="Noto Sans"/>
      <w:color w:val="000000"/>
      <w:kern w:val="2"/>
      <w:sz w:val="24"/>
      <w:szCs w:val="24"/>
    </w:rPr>
  </w:style>
  <w:style w:type="paragraph" w:customStyle="1" w:styleId="24LTHintergrund">
    <w:name w:val="Заглавие24~LT~Hintergrund"/>
    <w:rsid w:val="00220405"/>
    <w:pPr>
      <w:suppressAutoHyphens/>
      <w:jc w:val="center"/>
    </w:pPr>
    <w:rPr>
      <w:rFonts w:ascii="Liberation Serif" w:eastAsia="Tahoma" w:hAnsi="Liberation Serif" w:cs="Noto Sans"/>
      <w:color w:val="000000"/>
      <w:sz w:val="24"/>
      <w:szCs w:val="24"/>
    </w:rPr>
  </w:style>
  <w:style w:type="paragraph" w:customStyle="1" w:styleId="25LTGliederung1">
    <w:name w:val="Заглавие25~LT~Gliederung 1"/>
    <w:rsid w:val="00220405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spacing w:before="145"/>
      <w:ind w:left="540" w:hanging="540"/>
    </w:pPr>
    <w:rPr>
      <w:rFonts w:ascii="Tahoma" w:eastAsia="Tahoma" w:hAnsi="Tahoma" w:cs="Noto Sans"/>
      <w:color w:val="000000"/>
      <w:kern w:val="2"/>
      <w:sz w:val="58"/>
      <w:szCs w:val="24"/>
    </w:rPr>
  </w:style>
  <w:style w:type="paragraph" w:customStyle="1" w:styleId="25LTGliederung2">
    <w:name w:val="Заглавие25~LT~Gliederung 2"/>
    <w:basedOn w:val="25LTGliederung1"/>
    <w:rsid w:val="00220405"/>
    <w:pPr>
      <w:tabs>
        <w:tab w:val="clear" w:pos="707"/>
        <w:tab w:val="left" w:pos="14857"/>
      </w:tabs>
      <w:spacing w:before="125"/>
      <w:ind w:left="1170" w:hanging="450"/>
    </w:pPr>
    <w:rPr>
      <w:sz w:val="50"/>
    </w:rPr>
  </w:style>
  <w:style w:type="paragraph" w:customStyle="1" w:styleId="25LTGliederung3">
    <w:name w:val="Заглавие25~LT~Gliederung 3"/>
    <w:basedOn w:val="25LTGliederung2"/>
    <w:rsid w:val="00220405"/>
    <w:pPr>
      <w:tabs>
        <w:tab w:val="clear" w:pos="1414"/>
        <w:tab w:val="left" w:pos="15564"/>
      </w:tabs>
      <w:spacing w:before="110"/>
      <w:ind w:left="1800" w:hanging="360"/>
    </w:pPr>
    <w:rPr>
      <w:sz w:val="44"/>
    </w:rPr>
  </w:style>
  <w:style w:type="paragraph" w:customStyle="1" w:styleId="25LTGliederung4">
    <w:name w:val="Заглавие25~LT~Gliederung 4"/>
    <w:basedOn w:val="25LTGliederung3"/>
    <w:rsid w:val="00220405"/>
    <w:pPr>
      <w:tabs>
        <w:tab w:val="clear" w:pos="2122"/>
        <w:tab w:val="left" w:pos="16272"/>
      </w:tabs>
      <w:spacing w:before="90"/>
      <w:ind w:left="2520"/>
    </w:pPr>
    <w:rPr>
      <w:sz w:val="36"/>
    </w:rPr>
  </w:style>
  <w:style w:type="paragraph" w:customStyle="1" w:styleId="25LTGliederung5">
    <w:name w:val="Заглавие25~LT~Gliederung 5"/>
    <w:basedOn w:val="25LTGliederung4"/>
    <w:rsid w:val="00220405"/>
    <w:pPr>
      <w:tabs>
        <w:tab w:val="clear" w:pos="2830"/>
        <w:tab w:val="left" w:pos="16980"/>
      </w:tabs>
      <w:ind w:left="3240"/>
    </w:pPr>
  </w:style>
  <w:style w:type="paragraph" w:customStyle="1" w:styleId="25LTGliederung6">
    <w:name w:val="Заглавие25~LT~Gliederung 6"/>
    <w:basedOn w:val="25LTGliederung5"/>
    <w:rsid w:val="00220405"/>
  </w:style>
  <w:style w:type="paragraph" w:customStyle="1" w:styleId="25LTGliederung7">
    <w:name w:val="Заглавие25~LT~Gliederung 7"/>
    <w:basedOn w:val="25LTGliederung6"/>
    <w:rsid w:val="00220405"/>
  </w:style>
  <w:style w:type="paragraph" w:customStyle="1" w:styleId="25LTGliederung8">
    <w:name w:val="Заглавие25~LT~Gliederung 8"/>
    <w:basedOn w:val="25LTGliederung7"/>
    <w:rsid w:val="00220405"/>
  </w:style>
  <w:style w:type="paragraph" w:customStyle="1" w:styleId="25LTGliederung9">
    <w:name w:val="Заглавие25~LT~Gliederung 9"/>
    <w:basedOn w:val="25LTGliederung8"/>
    <w:rsid w:val="00220405"/>
  </w:style>
  <w:style w:type="paragraph" w:customStyle="1" w:styleId="25LTTitel">
    <w:name w:val="Заглавие25~LT~Titel"/>
    <w:rsid w:val="00220405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jc w:val="center"/>
    </w:pPr>
    <w:rPr>
      <w:rFonts w:ascii="Tahoma" w:eastAsia="Tahoma" w:hAnsi="Tahoma" w:cs="Noto Sans"/>
      <w:color w:val="000000"/>
      <w:kern w:val="2"/>
      <w:sz w:val="78"/>
      <w:szCs w:val="24"/>
    </w:rPr>
  </w:style>
  <w:style w:type="paragraph" w:customStyle="1" w:styleId="25LTUntertitel">
    <w:name w:val="Заглавие25~LT~Untertitel"/>
    <w:rsid w:val="00220405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spacing w:before="145"/>
      <w:ind w:left="540" w:hanging="540"/>
      <w:jc w:val="center"/>
    </w:pPr>
    <w:rPr>
      <w:rFonts w:ascii="Tahoma" w:eastAsia="Tahoma" w:hAnsi="Tahoma" w:cs="Noto Sans"/>
      <w:color w:val="000000"/>
      <w:kern w:val="2"/>
      <w:sz w:val="58"/>
      <w:szCs w:val="24"/>
    </w:rPr>
  </w:style>
  <w:style w:type="paragraph" w:customStyle="1" w:styleId="25LTNotizen">
    <w:name w:val="Заглавие25~LT~Notizen"/>
    <w:rsid w:val="00220405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spacing w:before="90"/>
    </w:pPr>
    <w:rPr>
      <w:rFonts w:ascii="Noto Sans Devanagari" w:eastAsia="Tahoma" w:hAnsi="Noto Sans Devanagari" w:cs="Noto Sans"/>
      <w:color w:val="000000"/>
      <w:kern w:val="2"/>
      <w:sz w:val="24"/>
      <w:szCs w:val="24"/>
    </w:rPr>
  </w:style>
  <w:style w:type="paragraph" w:customStyle="1" w:styleId="25LTHintergrundobjekte">
    <w:name w:val="Заглавие25~LT~Hintergrundobjekte"/>
    <w:rsid w:val="00220405"/>
    <w:pPr>
      <w:suppressAutoHyphens/>
    </w:pPr>
    <w:rPr>
      <w:rFonts w:ascii="Liberation Serif" w:eastAsia="Tahoma" w:hAnsi="Liberation Serif" w:cs="Noto Sans"/>
      <w:color w:val="000000"/>
      <w:kern w:val="2"/>
      <w:sz w:val="24"/>
      <w:szCs w:val="24"/>
    </w:rPr>
  </w:style>
  <w:style w:type="paragraph" w:customStyle="1" w:styleId="25LTHintergrund">
    <w:name w:val="Заглавие25~LT~Hintergrund"/>
    <w:rsid w:val="00220405"/>
    <w:pPr>
      <w:suppressAutoHyphens/>
      <w:jc w:val="center"/>
    </w:pPr>
    <w:rPr>
      <w:rFonts w:ascii="Liberation Serif" w:eastAsia="Tahoma" w:hAnsi="Liberation Serif" w:cs="Noto Sans"/>
      <w:color w:val="000000"/>
      <w:sz w:val="24"/>
      <w:szCs w:val="24"/>
    </w:rPr>
  </w:style>
  <w:style w:type="paragraph" w:customStyle="1" w:styleId="26LTGliederung1">
    <w:name w:val="Заглавие26~LT~Gliederung 1"/>
    <w:rsid w:val="00220405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spacing w:before="139"/>
      <w:ind w:left="540" w:hanging="540"/>
    </w:pPr>
    <w:rPr>
      <w:rFonts w:ascii="Tahoma" w:eastAsia="Tahoma" w:hAnsi="Tahoma" w:cs="Noto Sans"/>
      <w:color w:val="000000"/>
      <w:kern w:val="2"/>
      <w:sz w:val="56"/>
      <w:szCs w:val="24"/>
    </w:rPr>
  </w:style>
  <w:style w:type="paragraph" w:customStyle="1" w:styleId="26LTGliederung2">
    <w:name w:val="Заглавие26~LT~Gliederung 2"/>
    <w:basedOn w:val="26LTGliederung1"/>
    <w:rsid w:val="00220405"/>
    <w:pPr>
      <w:tabs>
        <w:tab w:val="clear" w:pos="707"/>
        <w:tab w:val="left" w:pos="14857"/>
      </w:tabs>
      <w:spacing w:before="125"/>
      <w:ind w:left="1170" w:hanging="450"/>
    </w:pPr>
    <w:rPr>
      <w:sz w:val="50"/>
    </w:rPr>
  </w:style>
  <w:style w:type="paragraph" w:customStyle="1" w:styleId="26LTGliederung3">
    <w:name w:val="Заглавие26~LT~Gliederung 3"/>
    <w:basedOn w:val="26LTGliederung2"/>
    <w:rsid w:val="00220405"/>
    <w:pPr>
      <w:tabs>
        <w:tab w:val="clear" w:pos="1414"/>
        <w:tab w:val="left" w:pos="15564"/>
      </w:tabs>
      <w:spacing w:before="110"/>
      <w:ind w:left="1800" w:hanging="360"/>
    </w:pPr>
    <w:rPr>
      <w:sz w:val="44"/>
    </w:rPr>
  </w:style>
  <w:style w:type="paragraph" w:customStyle="1" w:styleId="26LTGliederung4">
    <w:name w:val="Заглавие26~LT~Gliederung 4"/>
    <w:basedOn w:val="26LTGliederung3"/>
    <w:rsid w:val="00220405"/>
    <w:pPr>
      <w:tabs>
        <w:tab w:val="clear" w:pos="2122"/>
        <w:tab w:val="left" w:pos="16272"/>
      </w:tabs>
      <w:spacing w:before="90"/>
      <w:ind w:left="2520"/>
    </w:pPr>
    <w:rPr>
      <w:sz w:val="36"/>
    </w:rPr>
  </w:style>
  <w:style w:type="paragraph" w:customStyle="1" w:styleId="26LTGliederung5">
    <w:name w:val="Заглавие26~LT~Gliederung 5"/>
    <w:basedOn w:val="26LTGliederung4"/>
    <w:rsid w:val="00220405"/>
    <w:pPr>
      <w:tabs>
        <w:tab w:val="clear" w:pos="2830"/>
        <w:tab w:val="left" w:pos="16980"/>
      </w:tabs>
      <w:ind w:left="3240"/>
    </w:pPr>
  </w:style>
  <w:style w:type="paragraph" w:customStyle="1" w:styleId="26LTGliederung6">
    <w:name w:val="Заглавие26~LT~Gliederung 6"/>
    <w:basedOn w:val="26LTGliederung5"/>
    <w:rsid w:val="00220405"/>
  </w:style>
  <w:style w:type="paragraph" w:customStyle="1" w:styleId="26LTGliederung7">
    <w:name w:val="Заглавие26~LT~Gliederung 7"/>
    <w:basedOn w:val="26LTGliederung6"/>
    <w:rsid w:val="00220405"/>
  </w:style>
  <w:style w:type="paragraph" w:customStyle="1" w:styleId="26LTGliederung8">
    <w:name w:val="Заглавие26~LT~Gliederung 8"/>
    <w:basedOn w:val="26LTGliederung7"/>
    <w:rsid w:val="00220405"/>
  </w:style>
  <w:style w:type="paragraph" w:customStyle="1" w:styleId="26LTGliederung9">
    <w:name w:val="Заглавие26~LT~Gliederung 9"/>
    <w:basedOn w:val="26LTGliederung8"/>
    <w:rsid w:val="00220405"/>
  </w:style>
  <w:style w:type="paragraph" w:customStyle="1" w:styleId="26LTTitel">
    <w:name w:val="Заглавие26~LT~Titel"/>
    <w:rsid w:val="00220405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jc w:val="center"/>
    </w:pPr>
    <w:rPr>
      <w:rFonts w:ascii="Tahoma" w:eastAsia="Tahoma" w:hAnsi="Tahoma" w:cs="Noto Sans"/>
      <w:color w:val="000000"/>
      <w:kern w:val="2"/>
      <w:sz w:val="78"/>
      <w:szCs w:val="24"/>
    </w:rPr>
  </w:style>
  <w:style w:type="paragraph" w:customStyle="1" w:styleId="26LTUntertitel">
    <w:name w:val="Заглавие26~LT~Untertitel"/>
    <w:rsid w:val="00220405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spacing w:before="139"/>
      <w:ind w:left="540" w:hanging="540"/>
      <w:jc w:val="center"/>
    </w:pPr>
    <w:rPr>
      <w:rFonts w:ascii="Tahoma" w:eastAsia="Tahoma" w:hAnsi="Tahoma" w:cs="Noto Sans"/>
      <w:color w:val="000000"/>
      <w:kern w:val="2"/>
      <w:sz w:val="56"/>
      <w:szCs w:val="24"/>
    </w:rPr>
  </w:style>
  <w:style w:type="paragraph" w:customStyle="1" w:styleId="26LTNotizen">
    <w:name w:val="Заглавие26~LT~Notizen"/>
    <w:rsid w:val="00220405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spacing w:before="90"/>
    </w:pPr>
    <w:rPr>
      <w:rFonts w:ascii="Noto Sans Devanagari" w:eastAsia="Tahoma" w:hAnsi="Noto Sans Devanagari" w:cs="Noto Sans"/>
      <w:color w:val="000000"/>
      <w:kern w:val="2"/>
      <w:sz w:val="24"/>
      <w:szCs w:val="24"/>
    </w:rPr>
  </w:style>
  <w:style w:type="paragraph" w:customStyle="1" w:styleId="26LTHintergrundobjekte">
    <w:name w:val="Заглавие26~LT~Hintergrundobjekte"/>
    <w:rsid w:val="00220405"/>
    <w:pPr>
      <w:suppressAutoHyphens/>
    </w:pPr>
    <w:rPr>
      <w:rFonts w:ascii="Liberation Serif" w:eastAsia="Tahoma" w:hAnsi="Liberation Serif" w:cs="Noto Sans"/>
      <w:color w:val="000000"/>
      <w:kern w:val="2"/>
      <w:sz w:val="24"/>
      <w:szCs w:val="24"/>
    </w:rPr>
  </w:style>
  <w:style w:type="paragraph" w:customStyle="1" w:styleId="26LTHintergrund">
    <w:name w:val="Заглавие26~LT~Hintergrund"/>
    <w:rsid w:val="00220405"/>
    <w:pPr>
      <w:suppressAutoHyphens/>
      <w:jc w:val="center"/>
    </w:pPr>
    <w:rPr>
      <w:rFonts w:ascii="Liberation Serif" w:eastAsia="Tahoma" w:hAnsi="Liberation Serif" w:cs="Noto Sans"/>
      <w:color w:val="000000"/>
      <w:sz w:val="24"/>
      <w:szCs w:val="24"/>
    </w:rPr>
  </w:style>
  <w:style w:type="paragraph" w:customStyle="1" w:styleId="27LTGliederung1">
    <w:name w:val="Заглавие27~LT~Gliederung 1"/>
    <w:rsid w:val="00220405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spacing w:before="139"/>
      <w:ind w:left="540" w:hanging="540"/>
    </w:pPr>
    <w:rPr>
      <w:rFonts w:ascii="Tahoma" w:eastAsia="Tahoma" w:hAnsi="Tahoma" w:cs="Noto Sans"/>
      <w:color w:val="000000"/>
      <w:kern w:val="2"/>
      <w:sz w:val="56"/>
      <w:szCs w:val="24"/>
    </w:rPr>
  </w:style>
  <w:style w:type="paragraph" w:customStyle="1" w:styleId="27LTGliederung2">
    <w:name w:val="Заглавие27~LT~Gliederung 2"/>
    <w:basedOn w:val="27LTGliederung1"/>
    <w:rsid w:val="00220405"/>
    <w:pPr>
      <w:tabs>
        <w:tab w:val="clear" w:pos="707"/>
        <w:tab w:val="left" w:pos="14857"/>
      </w:tabs>
      <w:spacing w:before="125"/>
      <w:ind w:left="1170" w:hanging="450"/>
    </w:pPr>
    <w:rPr>
      <w:sz w:val="50"/>
    </w:rPr>
  </w:style>
  <w:style w:type="paragraph" w:customStyle="1" w:styleId="27LTGliederung3">
    <w:name w:val="Заглавие27~LT~Gliederung 3"/>
    <w:basedOn w:val="27LTGliederung2"/>
    <w:rsid w:val="00220405"/>
    <w:pPr>
      <w:tabs>
        <w:tab w:val="clear" w:pos="1414"/>
        <w:tab w:val="left" w:pos="15564"/>
      </w:tabs>
      <w:spacing w:before="110"/>
      <w:ind w:left="1800" w:hanging="360"/>
    </w:pPr>
    <w:rPr>
      <w:sz w:val="44"/>
    </w:rPr>
  </w:style>
  <w:style w:type="paragraph" w:customStyle="1" w:styleId="27LTGliederung4">
    <w:name w:val="Заглавие27~LT~Gliederung 4"/>
    <w:basedOn w:val="27LTGliederung3"/>
    <w:rsid w:val="00220405"/>
    <w:pPr>
      <w:tabs>
        <w:tab w:val="clear" w:pos="2122"/>
        <w:tab w:val="left" w:pos="16272"/>
      </w:tabs>
      <w:spacing w:before="90"/>
      <w:ind w:left="2520"/>
    </w:pPr>
    <w:rPr>
      <w:sz w:val="36"/>
    </w:rPr>
  </w:style>
  <w:style w:type="paragraph" w:customStyle="1" w:styleId="27LTGliederung5">
    <w:name w:val="Заглавие27~LT~Gliederung 5"/>
    <w:basedOn w:val="27LTGliederung4"/>
    <w:rsid w:val="00220405"/>
    <w:pPr>
      <w:tabs>
        <w:tab w:val="clear" w:pos="2830"/>
        <w:tab w:val="left" w:pos="16980"/>
      </w:tabs>
      <w:ind w:left="3240"/>
    </w:pPr>
  </w:style>
  <w:style w:type="paragraph" w:customStyle="1" w:styleId="27LTGliederung6">
    <w:name w:val="Заглавие27~LT~Gliederung 6"/>
    <w:basedOn w:val="27LTGliederung5"/>
    <w:rsid w:val="00220405"/>
  </w:style>
  <w:style w:type="paragraph" w:customStyle="1" w:styleId="27LTGliederung7">
    <w:name w:val="Заглавие27~LT~Gliederung 7"/>
    <w:basedOn w:val="27LTGliederung6"/>
    <w:rsid w:val="00220405"/>
  </w:style>
  <w:style w:type="paragraph" w:customStyle="1" w:styleId="27LTGliederung8">
    <w:name w:val="Заглавие27~LT~Gliederung 8"/>
    <w:basedOn w:val="27LTGliederung7"/>
    <w:rsid w:val="00220405"/>
  </w:style>
  <w:style w:type="paragraph" w:customStyle="1" w:styleId="27LTGliederung9">
    <w:name w:val="Заглавие27~LT~Gliederung 9"/>
    <w:basedOn w:val="27LTGliederung8"/>
    <w:rsid w:val="00220405"/>
  </w:style>
  <w:style w:type="paragraph" w:customStyle="1" w:styleId="27LTTitel">
    <w:name w:val="Заглавие27~LT~Titel"/>
    <w:rsid w:val="00220405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jc w:val="center"/>
    </w:pPr>
    <w:rPr>
      <w:rFonts w:ascii="Tahoma" w:eastAsia="Tahoma" w:hAnsi="Tahoma" w:cs="Noto Sans"/>
      <w:color w:val="000000"/>
      <w:kern w:val="2"/>
      <w:sz w:val="78"/>
      <w:szCs w:val="24"/>
    </w:rPr>
  </w:style>
  <w:style w:type="paragraph" w:customStyle="1" w:styleId="27LTUntertitel">
    <w:name w:val="Заглавие27~LT~Untertitel"/>
    <w:rsid w:val="00220405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spacing w:before="139"/>
      <w:ind w:left="540" w:hanging="540"/>
      <w:jc w:val="center"/>
    </w:pPr>
    <w:rPr>
      <w:rFonts w:ascii="Tahoma" w:eastAsia="Tahoma" w:hAnsi="Tahoma" w:cs="Noto Sans"/>
      <w:color w:val="000000"/>
      <w:kern w:val="2"/>
      <w:sz w:val="56"/>
      <w:szCs w:val="24"/>
    </w:rPr>
  </w:style>
  <w:style w:type="paragraph" w:customStyle="1" w:styleId="27LTNotizen">
    <w:name w:val="Заглавие27~LT~Notizen"/>
    <w:rsid w:val="00220405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spacing w:before="90"/>
    </w:pPr>
    <w:rPr>
      <w:rFonts w:ascii="Noto Sans Devanagari" w:eastAsia="Tahoma" w:hAnsi="Noto Sans Devanagari" w:cs="Noto Sans"/>
      <w:color w:val="000000"/>
      <w:kern w:val="2"/>
      <w:sz w:val="24"/>
      <w:szCs w:val="24"/>
    </w:rPr>
  </w:style>
  <w:style w:type="paragraph" w:customStyle="1" w:styleId="27LTHintergrundobjekte">
    <w:name w:val="Заглавие27~LT~Hintergrundobjekte"/>
    <w:rsid w:val="00220405"/>
    <w:pPr>
      <w:suppressAutoHyphens/>
    </w:pPr>
    <w:rPr>
      <w:rFonts w:ascii="Liberation Serif" w:eastAsia="Tahoma" w:hAnsi="Liberation Serif" w:cs="Noto Sans"/>
      <w:color w:val="000000"/>
      <w:kern w:val="2"/>
      <w:sz w:val="24"/>
      <w:szCs w:val="24"/>
    </w:rPr>
  </w:style>
  <w:style w:type="paragraph" w:customStyle="1" w:styleId="27LTHintergrund">
    <w:name w:val="Заглавие27~LT~Hintergrund"/>
    <w:rsid w:val="00220405"/>
    <w:pPr>
      <w:suppressAutoHyphens/>
      <w:jc w:val="center"/>
    </w:pPr>
    <w:rPr>
      <w:rFonts w:ascii="Liberation Serif" w:eastAsia="Tahoma" w:hAnsi="Liberation Serif" w:cs="Noto Sans"/>
      <w:color w:val="000000"/>
      <w:sz w:val="24"/>
      <w:szCs w:val="24"/>
    </w:rPr>
  </w:style>
  <w:style w:type="paragraph" w:customStyle="1" w:styleId="ListLabel271">
    <w:name w:val="ListLabel 271"/>
    <w:rsid w:val="00220405"/>
    <w:pPr>
      <w:suppressAutoHyphens/>
    </w:pPr>
    <w:rPr>
      <w:rFonts w:ascii="Wingdings" w:eastAsia="Tahoma" w:hAnsi="Wingdings" w:cs="Noto Sans"/>
      <w:color w:val="000000"/>
      <w:sz w:val="24"/>
      <w:szCs w:val="24"/>
    </w:rPr>
  </w:style>
  <w:style w:type="paragraph" w:customStyle="1" w:styleId="ListLabel261">
    <w:name w:val="ListLabel 261"/>
    <w:rsid w:val="00220405"/>
    <w:pPr>
      <w:suppressAutoHyphens/>
    </w:pPr>
    <w:rPr>
      <w:rFonts w:ascii="Courier New" w:eastAsia="Tahoma" w:hAnsi="Courier New" w:cs="Noto Sans"/>
      <w:color w:val="000000"/>
      <w:sz w:val="24"/>
      <w:szCs w:val="24"/>
    </w:rPr>
  </w:style>
  <w:style w:type="paragraph" w:customStyle="1" w:styleId="ListLabel251">
    <w:name w:val="ListLabel 251"/>
    <w:rsid w:val="00220405"/>
    <w:pPr>
      <w:suppressAutoHyphens/>
    </w:pPr>
    <w:rPr>
      <w:rFonts w:ascii="Calibri" w:eastAsia="Tahoma" w:hAnsi="Calibri" w:cs="Noto Sans"/>
      <w:color w:val="000000"/>
      <w:sz w:val="24"/>
      <w:szCs w:val="24"/>
    </w:rPr>
  </w:style>
  <w:style w:type="paragraph" w:customStyle="1" w:styleId="ListLabel241">
    <w:name w:val="ListLabel 241"/>
    <w:rsid w:val="00220405"/>
    <w:pPr>
      <w:suppressAutoHyphens/>
    </w:pPr>
    <w:rPr>
      <w:rFonts w:ascii="Wingdings" w:eastAsia="Tahoma" w:hAnsi="Wingdings" w:cs="Noto Sans"/>
      <w:color w:val="000000"/>
      <w:sz w:val="24"/>
      <w:szCs w:val="24"/>
    </w:rPr>
  </w:style>
  <w:style w:type="paragraph" w:customStyle="1" w:styleId="ListLabel231">
    <w:name w:val="ListLabel 231"/>
    <w:rsid w:val="00220405"/>
    <w:pPr>
      <w:suppressAutoHyphens/>
    </w:pPr>
    <w:rPr>
      <w:rFonts w:ascii="Courier New" w:eastAsia="Tahoma" w:hAnsi="Courier New" w:cs="Noto Sans"/>
      <w:color w:val="000000"/>
      <w:sz w:val="24"/>
      <w:szCs w:val="24"/>
    </w:rPr>
  </w:style>
  <w:style w:type="paragraph" w:customStyle="1" w:styleId="ListLabel221">
    <w:name w:val="ListLabel 221"/>
    <w:rsid w:val="00220405"/>
    <w:pPr>
      <w:suppressAutoHyphens/>
    </w:pPr>
    <w:rPr>
      <w:rFonts w:ascii="Calibri" w:eastAsia="Tahoma" w:hAnsi="Calibri" w:cs="Noto Sans"/>
      <w:color w:val="000000"/>
      <w:sz w:val="24"/>
      <w:szCs w:val="24"/>
    </w:rPr>
  </w:style>
  <w:style w:type="paragraph" w:customStyle="1" w:styleId="ListLabel211">
    <w:name w:val="ListLabel 211"/>
    <w:rsid w:val="00220405"/>
    <w:pPr>
      <w:suppressAutoHyphens/>
    </w:pPr>
    <w:rPr>
      <w:rFonts w:ascii="Wingdings" w:eastAsia="Tahoma" w:hAnsi="Wingdings" w:cs="Noto Sans"/>
      <w:color w:val="000000"/>
      <w:sz w:val="24"/>
      <w:szCs w:val="24"/>
    </w:rPr>
  </w:style>
  <w:style w:type="paragraph" w:customStyle="1" w:styleId="ListLabel201">
    <w:name w:val="ListLabel 201"/>
    <w:rsid w:val="00220405"/>
    <w:pPr>
      <w:suppressAutoHyphens/>
    </w:pPr>
    <w:rPr>
      <w:rFonts w:ascii="Courier New" w:eastAsia="Tahoma" w:hAnsi="Courier New" w:cs="Noto Sans"/>
      <w:color w:val="000000"/>
      <w:sz w:val="24"/>
      <w:szCs w:val="24"/>
    </w:rPr>
  </w:style>
  <w:style w:type="paragraph" w:customStyle="1" w:styleId="ListLabel191">
    <w:name w:val="ListLabel 191"/>
    <w:rsid w:val="00220405"/>
    <w:pPr>
      <w:suppressAutoHyphens/>
    </w:pPr>
    <w:rPr>
      <w:rFonts w:ascii="Calibri" w:eastAsia="Tahoma" w:hAnsi="Calibri" w:cs="Noto Sans"/>
      <w:color w:val="000000"/>
      <w:sz w:val="24"/>
      <w:szCs w:val="24"/>
    </w:rPr>
  </w:style>
  <w:style w:type="paragraph" w:customStyle="1" w:styleId="ListLabel181">
    <w:name w:val="ListLabel 181"/>
    <w:rsid w:val="00220405"/>
    <w:pPr>
      <w:suppressAutoHyphens/>
    </w:pPr>
    <w:rPr>
      <w:rFonts w:ascii="Wingdings" w:eastAsia="Tahoma" w:hAnsi="Wingdings" w:cs="Noto Sans"/>
      <w:color w:val="000000"/>
      <w:sz w:val="24"/>
      <w:szCs w:val="24"/>
    </w:rPr>
  </w:style>
  <w:style w:type="paragraph" w:customStyle="1" w:styleId="ListLabel171">
    <w:name w:val="ListLabel 171"/>
    <w:rsid w:val="00220405"/>
    <w:pPr>
      <w:suppressAutoHyphens/>
    </w:pPr>
    <w:rPr>
      <w:rFonts w:ascii="Courier New" w:eastAsia="Tahoma" w:hAnsi="Courier New" w:cs="Noto Sans"/>
      <w:color w:val="000000"/>
      <w:sz w:val="24"/>
      <w:szCs w:val="24"/>
    </w:rPr>
  </w:style>
  <w:style w:type="paragraph" w:customStyle="1" w:styleId="ListLabel161">
    <w:name w:val="ListLabel 161"/>
    <w:rsid w:val="00220405"/>
    <w:pPr>
      <w:suppressAutoHyphens/>
    </w:pPr>
    <w:rPr>
      <w:rFonts w:ascii="Calibri" w:eastAsia="Tahoma" w:hAnsi="Calibri" w:cs="Noto Sans"/>
      <w:color w:val="000000"/>
      <w:sz w:val="24"/>
      <w:szCs w:val="24"/>
    </w:rPr>
  </w:style>
  <w:style w:type="paragraph" w:customStyle="1" w:styleId="ListLabel151">
    <w:name w:val="ListLabel 151"/>
    <w:rsid w:val="00220405"/>
    <w:pPr>
      <w:suppressAutoHyphens/>
    </w:pPr>
    <w:rPr>
      <w:rFonts w:ascii="Wingdings" w:eastAsia="Tahoma" w:hAnsi="Wingdings" w:cs="Noto Sans"/>
      <w:color w:val="000000"/>
      <w:sz w:val="24"/>
      <w:szCs w:val="24"/>
    </w:rPr>
  </w:style>
  <w:style w:type="paragraph" w:customStyle="1" w:styleId="ListLabel141">
    <w:name w:val="ListLabel 141"/>
    <w:rsid w:val="00220405"/>
    <w:pPr>
      <w:suppressAutoHyphens/>
    </w:pPr>
    <w:rPr>
      <w:rFonts w:ascii="Courier New" w:eastAsia="Tahoma" w:hAnsi="Courier New" w:cs="Noto Sans"/>
      <w:color w:val="000000"/>
      <w:sz w:val="24"/>
      <w:szCs w:val="24"/>
    </w:rPr>
  </w:style>
  <w:style w:type="paragraph" w:customStyle="1" w:styleId="ListLabel131">
    <w:name w:val="ListLabel 131"/>
    <w:rsid w:val="00220405"/>
    <w:pPr>
      <w:suppressAutoHyphens/>
    </w:pPr>
    <w:rPr>
      <w:rFonts w:ascii="Calibri" w:eastAsia="Tahoma" w:hAnsi="Calibri" w:cs="Noto Sans"/>
      <w:color w:val="000000"/>
      <w:sz w:val="24"/>
      <w:szCs w:val="24"/>
    </w:rPr>
  </w:style>
  <w:style w:type="paragraph" w:customStyle="1" w:styleId="ListLabel121">
    <w:name w:val="ListLabel 121"/>
    <w:rsid w:val="00220405"/>
    <w:pPr>
      <w:suppressAutoHyphens/>
    </w:pPr>
    <w:rPr>
      <w:rFonts w:ascii="Wingdings" w:eastAsia="Tahoma" w:hAnsi="Wingdings" w:cs="Noto Sans"/>
      <w:color w:val="000000"/>
      <w:sz w:val="24"/>
      <w:szCs w:val="24"/>
    </w:rPr>
  </w:style>
  <w:style w:type="paragraph" w:customStyle="1" w:styleId="ListLabel111">
    <w:name w:val="ListLabel 111"/>
    <w:rsid w:val="00220405"/>
    <w:pPr>
      <w:suppressAutoHyphens/>
    </w:pPr>
    <w:rPr>
      <w:rFonts w:ascii="Courier New" w:eastAsia="Tahoma" w:hAnsi="Courier New" w:cs="Noto Sans"/>
      <w:color w:val="000000"/>
      <w:sz w:val="24"/>
      <w:szCs w:val="24"/>
    </w:rPr>
  </w:style>
  <w:style w:type="paragraph" w:customStyle="1" w:styleId="ListLabel101">
    <w:name w:val="ListLabel 101"/>
    <w:rsid w:val="00220405"/>
    <w:pPr>
      <w:suppressAutoHyphens/>
    </w:pPr>
    <w:rPr>
      <w:rFonts w:ascii="Calibri" w:eastAsia="Tahoma" w:hAnsi="Calibri" w:cs="Noto Sans"/>
      <w:color w:val="000000"/>
      <w:sz w:val="24"/>
      <w:szCs w:val="24"/>
    </w:rPr>
  </w:style>
  <w:style w:type="paragraph" w:customStyle="1" w:styleId="ListLabel91">
    <w:name w:val="ListLabel 91"/>
    <w:rsid w:val="00220405"/>
    <w:pPr>
      <w:suppressAutoHyphens/>
    </w:pPr>
    <w:rPr>
      <w:rFonts w:ascii="Wingdings" w:eastAsia="Tahoma" w:hAnsi="Wingdings" w:cs="Noto Sans"/>
      <w:color w:val="000000"/>
      <w:sz w:val="24"/>
      <w:szCs w:val="24"/>
    </w:rPr>
  </w:style>
  <w:style w:type="paragraph" w:customStyle="1" w:styleId="ListLabel81">
    <w:name w:val="ListLabel 81"/>
    <w:rsid w:val="00220405"/>
    <w:pPr>
      <w:suppressAutoHyphens/>
    </w:pPr>
    <w:rPr>
      <w:rFonts w:ascii="Courier New" w:eastAsia="Tahoma" w:hAnsi="Courier New" w:cs="Noto Sans"/>
      <w:color w:val="000000"/>
      <w:sz w:val="24"/>
      <w:szCs w:val="24"/>
    </w:rPr>
  </w:style>
  <w:style w:type="paragraph" w:customStyle="1" w:styleId="ListLabel71">
    <w:name w:val="ListLabel 71"/>
    <w:rsid w:val="00220405"/>
    <w:pPr>
      <w:suppressAutoHyphens/>
    </w:pPr>
    <w:rPr>
      <w:rFonts w:ascii="Calibri" w:eastAsia="Tahoma" w:hAnsi="Calibri" w:cs="Noto Sans"/>
      <w:color w:val="000000"/>
      <w:sz w:val="24"/>
      <w:szCs w:val="24"/>
    </w:rPr>
  </w:style>
  <w:style w:type="paragraph" w:customStyle="1" w:styleId="ListLabel61">
    <w:name w:val="ListLabel 61"/>
    <w:rsid w:val="00220405"/>
    <w:pPr>
      <w:suppressAutoHyphens/>
    </w:pPr>
    <w:rPr>
      <w:rFonts w:ascii="Wingdings" w:eastAsia="Tahoma" w:hAnsi="Wingdings" w:cs="Noto Sans"/>
      <w:color w:val="000000"/>
      <w:sz w:val="24"/>
      <w:szCs w:val="24"/>
    </w:rPr>
  </w:style>
  <w:style w:type="paragraph" w:customStyle="1" w:styleId="ListLabel51">
    <w:name w:val="ListLabel 51"/>
    <w:rsid w:val="00220405"/>
    <w:pPr>
      <w:suppressAutoHyphens/>
    </w:pPr>
    <w:rPr>
      <w:rFonts w:ascii="Courier New" w:eastAsia="Tahoma" w:hAnsi="Courier New" w:cs="Noto Sans"/>
      <w:color w:val="000000"/>
      <w:sz w:val="24"/>
      <w:szCs w:val="24"/>
    </w:rPr>
  </w:style>
  <w:style w:type="paragraph" w:customStyle="1" w:styleId="ListLabel41">
    <w:name w:val="ListLabel 41"/>
    <w:rsid w:val="00220405"/>
    <w:pPr>
      <w:suppressAutoHyphens/>
    </w:pPr>
    <w:rPr>
      <w:rFonts w:ascii="Calibri" w:eastAsia="Tahoma" w:hAnsi="Calibri" w:cs="Noto Sans"/>
      <w:color w:val="000000"/>
      <w:sz w:val="24"/>
      <w:szCs w:val="24"/>
    </w:rPr>
  </w:style>
  <w:style w:type="paragraph" w:customStyle="1" w:styleId="ListLabel31">
    <w:name w:val="ListLabel 31"/>
    <w:rsid w:val="00220405"/>
    <w:pPr>
      <w:suppressAutoHyphens/>
    </w:pPr>
    <w:rPr>
      <w:rFonts w:ascii="Wingdings" w:eastAsia="Tahoma" w:hAnsi="Wingdings" w:cs="Noto Sans"/>
      <w:color w:val="000000"/>
      <w:sz w:val="24"/>
      <w:szCs w:val="24"/>
    </w:rPr>
  </w:style>
  <w:style w:type="paragraph" w:customStyle="1" w:styleId="ListLabel28">
    <w:name w:val="ListLabel 28"/>
    <w:rsid w:val="00220405"/>
    <w:pPr>
      <w:suppressAutoHyphens/>
    </w:pPr>
    <w:rPr>
      <w:rFonts w:ascii="Courier New" w:eastAsia="Tahoma" w:hAnsi="Courier New" w:cs="Noto Sans"/>
      <w:color w:val="000000"/>
      <w:sz w:val="24"/>
      <w:szCs w:val="24"/>
    </w:rPr>
  </w:style>
  <w:style w:type="paragraph" w:customStyle="1" w:styleId="ListLabel110">
    <w:name w:val="ListLabel 110"/>
    <w:rsid w:val="00220405"/>
    <w:pPr>
      <w:suppressAutoHyphens/>
    </w:pPr>
    <w:rPr>
      <w:rFonts w:ascii="Calibri" w:eastAsia="Tahoma" w:hAnsi="Calibri" w:cs="Noto Sans"/>
      <w:color w:val="000000"/>
      <w:sz w:val="24"/>
      <w:szCs w:val="24"/>
    </w:rPr>
  </w:style>
  <w:style w:type="paragraph" w:customStyle="1" w:styleId="blk1">
    <w:name w:val="blk1"/>
    <w:rsid w:val="00220405"/>
    <w:pPr>
      <w:suppressAutoHyphens/>
    </w:pPr>
    <w:rPr>
      <w:rFonts w:ascii="Liberation Serif" w:eastAsia="Tahoma" w:hAnsi="Liberation Serif" w:cs="Noto Sans"/>
      <w:color w:val="000000"/>
      <w:sz w:val="24"/>
      <w:szCs w:val="24"/>
    </w:rPr>
  </w:style>
  <w:style w:type="paragraph" w:customStyle="1" w:styleId="25">
    <w:name w:val="Основной шрифт абзаца2"/>
    <w:rsid w:val="00220405"/>
    <w:pPr>
      <w:suppressAutoHyphens/>
    </w:pPr>
    <w:rPr>
      <w:rFonts w:ascii="Liberation Serif" w:eastAsia="Tahoma" w:hAnsi="Liberation Serif" w:cs="Noto Sans"/>
      <w:color w:val="000000"/>
      <w:sz w:val="24"/>
      <w:szCs w:val="24"/>
    </w:rPr>
  </w:style>
  <w:style w:type="paragraph" w:customStyle="1" w:styleId="210">
    <w:name w:val="Заголовок 2 Знак1"/>
    <w:rsid w:val="00220405"/>
    <w:pPr>
      <w:suppressAutoHyphens/>
    </w:pPr>
    <w:rPr>
      <w:rFonts w:ascii="XO Thames" w:eastAsia="Tahoma" w:hAnsi="XO Thames" w:cs="Noto Sans"/>
      <w:b/>
      <w:color w:val="00A0FF"/>
      <w:sz w:val="26"/>
      <w:szCs w:val="24"/>
    </w:rPr>
  </w:style>
  <w:style w:type="paragraph" w:customStyle="1" w:styleId="410">
    <w:name w:val="Заголовок 4 Знак1"/>
    <w:rsid w:val="00220405"/>
    <w:pPr>
      <w:suppressAutoHyphens/>
    </w:pPr>
    <w:rPr>
      <w:rFonts w:ascii="XO Thames" w:eastAsia="Tahoma" w:hAnsi="XO Thames" w:cs="Noto Sans"/>
      <w:b/>
      <w:color w:val="595959"/>
      <w:sz w:val="26"/>
      <w:szCs w:val="24"/>
    </w:rPr>
  </w:style>
  <w:style w:type="paragraph" w:customStyle="1" w:styleId="1f0">
    <w:name w:val="Название Знак1"/>
    <w:rsid w:val="00220405"/>
    <w:pPr>
      <w:suppressAutoHyphens/>
    </w:pPr>
    <w:rPr>
      <w:rFonts w:eastAsia="Tahoma" w:cs="Noto Sans"/>
      <w:b/>
      <w:color w:val="000000"/>
      <w:sz w:val="28"/>
      <w:szCs w:val="24"/>
    </w:rPr>
  </w:style>
  <w:style w:type="paragraph" w:customStyle="1" w:styleId="1f1">
    <w:name w:val="Подзаголовок Знак1"/>
    <w:rsid w:val="00220405"/>
    <w:pPr>
      <w:suppressAutoHyphens/>
    </w:pPr>
    <w:rPr>
      <w:rFonts w:ascii="XO Thames" w:eastAsia="Tahoma" w:hAnsi="XO Thames" w:cs="Noto Sans"/>
      <w:i/>
      <w:color w:val="616161"/>
      <w:sz w:val="24"/>
      <w:szCs w:val="24"/>
    </w:rPr>
  </w:style>
  <w:style w:type="paragraph" w:customStyle="1" w:styleId="1f2">
    <w:name w:val="Абзац списка Знак1"/>
    <w:rsid w:val="00220405"/>
    <w:pPr>
      <w:suppressAutoHyphens/>
    </w:pPr>
    <w:rPr>
      <w:rFonts w:eastAsia="Tahoma" w:cs="Noto Sans"/>
      <w:color w:val="000000"/>
      <w:sz w:val="28"/>
      <w:szCs w:val="24"/>
    </w:rPr>
  </w:style>
  <w:style w:type="paragraph" w:customStyle="1" w:styleId="1f3">
    <w:name w:val="Тема примечания Знак1"/>
    <w:rsid w:val="00220405"/>
    <w:pPr>
      <w:suppressAutoHyphens/>
    </w:pPr>
    <w:rPr>
      <w:rFonts w:eastAsia="Tahoma" w:cs="Noto Sans"/>
      <w:b/>
      <w:color w:val="000000"/>
      <w:szCs w:val="24"/>
    </w:rPr>
  </w:style>
  <w:style w:type="paragraph" w:customStyle="1" w:styleId="1f4">
    <w:name w:val="Текст примечания Знак1"/>
    <w:rsid w:val="00220405"/>
    <w:pPr>
      <w:suppressAutoHyphens/>
    </w:pPr>
    <w:rPr>
      <w:rFonts w:eastAsia="Tahoma" w:cs="Noto Sans"/>
      <w:color w:val="000000"/>
      <w:szCs w:val="24"/>
    </w:rPr>
  </w:style>
  <w:style w:type="paragraph" w:customStyle="1" w:styleId="1f5">
    <w:name w:val="Без интервала Знак1"/>
    <w:rsid w:val="00220405"/>
    <w:pPr>
      <w:suppressAutoHyphens/>
    </w:pPr>
    <w:rPr>
      <w:rFonts w:eastAsia="Tahoma" w:cs="Noto Sans"/>
      <w:color w:val="000000"/>
      <w:sz w:val="24"/>
      <w:szCs w:val="24"/>
    </w:rPr>
  </w:style>
  <w:style w:type="paragraph" w:customStyle="1" w:styleId="510">
    <w:name w:val="Оглавление 5 Знак1"/>
    <w:rsid w:val="00220405"/>
    <w:pPr>
      <w:suppressAutoHyphens/>
    </w:pPr>
    <w:rPr>
      <w:rFonts w:ascii="Liberation Serif" w:eastAsia="Tahoma" w:hAnsi="Liberation Serif" w:cs="Noto Sans"/>
      <w:color w:val="000000"/>
      <w:sz w:val="24"/>
      <w:szCs w:val="24"/>
    </w:rPr>
  </w:style>
  <w:style w:type="paragraph" w:customStyle="1" w:styleId="1f6">
    <w:name w:val="Основной текст с отступом Знак1"/>
    <w:rsid w:val="00220405"/>
    <w:pPr>
      <w:suppressAutoHyphens/>
    </w:pPr>
    <w:rPr>
      <w:rFonts w:eastAsia="Tahoma" w:cs="Noto Sans"/>
      <w:color w:val="000000"/>
      <w:sz w:val="28"/>
      <w:szCs w:val="24"/>
    </w:rPr>
  </w:style>
  <w:style w:type="paragraph" w:customStyle="1" w:styleId="1f7">
    <w:name w:val="Верхний колонтитул Знак1"/>
    <w:rsid w:val="00220405"/>
    <w:pPr>
      <w:suppressAutoHyphens/>
    </w:pPr>
    <w:rPr>
      <w:rFonts w:eastAsia="Tahoma" w:cs="Noto Sans"/>
      <w:color w:val="000000"/>
      <w:sz w:val="28"/>
      <w:szCs w:val="24"/>
    </w:rPr>
  </w:style>
  <w:style w:type="paragraph" w:customStyle="1" w:styleId="810">
    <w:name w:val="Оглавление 8 Знак1"/>
    <w:rsid w:val="00220405"/>
    <w:pPr>
      <w:suppressAutoHyphens/>
    </w:pPr>
    <w:rPr>
      <w:rFonts w:ascii="Liberation Serif" w:eastAsia="Tahoma" w:hAnsi="Liberation Serif" w:cs="Noto Sans"/>
      <w:color w:val="000000"/>
      <w:sz w:val="24"/>
      <w:szCs w:val="24"/>
    </w:rPr>
  </w:style>
  <w:style w:type="paragraph" w:customStyle="1" w:styleId="910">
    <w:name w:val="Оглавление 9 Знак1"/>
    <w:rsid w:val="00220405"/>
    <w:pPr>
      <w:suppressAutoHyphens/>
    </w:pPr>
    <w:rPr>
      <w:rFonts w:ascii="Liberation Serif" w:eastAsia="Tahoma" w:hAnsi="Liberation Serif" w:cs="Noto Sans"/>
      <w:color w:val="000000"/>
      <w:sz w:val="24"/>
      <w:szCs w:val="24"/>
    </w:rPr>
  </w:style>
  <w:style w:type="paragraph" w:customStyle="1" w:styleId="1f8">
    <w:name w:val="Текст выноски Знак1"/>
    <w:rsid w:val="00220405"/>
    <w:pPr>
      <w:suppressAutoHyphens/>
    </w:pPr>
    <w:rPr>
      <w:rFonts w:ascii="Tahoma" w:eastAsia="Tahoma" w:hAnsi="Tahoma" w:cs="Noto Sans"/>
      <w:color w:val="000000"/>
      <w:sz w:val="16"/>
      <w:szCs w:val="24"/>
    </w:rPr>
  </w:style>
  <w:style w:type="paragraph" w:customStyle="1" w:styleId="114">
    <w:name w:val="Оглавление 1 Знак1"/>
    <w:rsid w:val="00220405"/>
    <w:pPr>
      <w:suppressAutoHyphens/>
    </w:pPr>
    <w:rPr>
      <w:rFonts w:ascii="XO Thames" w:eastAsia="Tahoma" w:hAnsi="XO Thames" w:cs="Noto Sans"/>
      <w:b/>
      <w:color w:val="000000"/>
      <w:sz w:val="24"/>
      <w:szCs w:val="24"/>
    </w:rPr>
  </w:style>
  <w:style w:type="paragraph" w:customStyle="1" w:styleId="-">
    <w:name w:val="Интернет-ссылка"/>
    <w:rsid w:val="00220405"/>
    <w:pPr>
      <w:suppressAutoHyphens/>
    </w:pPr>
    <w:rPr>
      <w:rFonts w:ascii="Liberation Serif" w:eastAsia="Tahoma" w:hAnsi="Liberation Serif" w:cs="Noto Sans"/>
      <w:color w:val="0000FF"/>
      <w:sz w:val="24"/>
      <w:szCs w:val="24"/>
      <w:u w:val="single"/>
    </w:rPr>
  </w:style>
  <w:style w:type="paragraph" w:customStyle="1" w:styleId="115">
    <w:name w:val="Заголовок 1 Знак1"/>
    <w:rsid w:val="00220405"/>
    <w:pPr>
      <w:suppressAutoHyphens/>
    </w:pPr>
    <w:rPr>
      <w:rFonts w:ascii="XO Thames" w:eastAsia="Tahoma" w:hAnsi="XO Thames" w:cs="Noto Sans"/>
      <w:b/>
      <w:color w:val="000000"/>
      <w:sz w:val="32"/>
      <w:szCs w:val="24"/>
    </w:rPr>
  </w:style>
  <w:style w:type="paragraph" w:customStyle="1" w:styleId="511">
    <w:name w:val="Заголовок 5 Знак1"/>
    <w:rsid w:val="00220405"/>
    <w:pPr>
      <w:suppressAutoHyphens/>
    </w:pPr>
    <w:rPr>
      <w:rFonts w:ascii="XO Thames" w:eastAsia="Tahoma" w:hAnsi="XO Thames" w:cs="Noto Sans"/>
      <w:b/>
      <w:color w:val="000000"/>
      <w:sz w:val="24"/>
      <w:szCs w:val="24"/>
    </w:rPr>
  </w:style>
  <w:style w:type="paragraph" w:customStyle="1" w:styleId="312">
    <w:name w:val="Оглавление 3 Знак1"/>
    <w:rsid w:val="00220405"/>
    <w:pPr>
      <w:suppressAutoHyphens/>
    </w:pPr>
    <w:rPr>
      <w:rFonts w:ascii="Liberation Serif" w:eastAsia="Tahoma" w:hAnsi="Liberation Serif" w:cs="Noto Sans"/>
      <w:color w:val="000000"/>
      <w:sz w:val="24"/>
      <w:szCs w:val="24"/>
    </w:rPr>
  </w:style>
  <w:style w:type="paragraph" w:customStyle="1" w:styleId="1f9">
    <w:name w:val="Основной текст Знак1"/>
    <w:rsid w:val="00220405"/>
    <w:pPr>
      <w:suppressAutoHyphens/>
    </w:pPr>
    <w:rPr>
      <w:rFonts w:eastAsia="Tahoma" w:cs="Noto Sans"/>
      <w:color w:val="000000"/>
      <w:sz w:val="28"/>
      <w:szCs w:val="24"/>
    </w:rPr>
  </w:style>
  <w:style w:type="paragraph" w:customStyle="1" w:styleId="313">
    <w:name w:val="Заголовок 3 Знак1"/>
    <w:rsid w:val="00220405"/>
    <w:pPr>
      <w:suppressAutoHyphens/>
    </w:pPr>
    <w:rPr>
      <w:rFonts w:ascii="XO Thames" w:eastAsia="Tahoma" w:hAnsi="XO Thames" w:cs="Noto Sans"/>
      <w:b/>
      <w:i/>
      <w:color w:val="000000"/>
      <w:sz w:val="24"/>
      <w:szCs w:val="24"/>
    </w:rPr>
  </w:style>
  <w:style w:type="paragraph" w:customStyle="1" w:styleId="710">
    <w:name w:val="Оглавление 7 Знак1"/>
    <w:rsid w:val="00220405"/>
    <w:pPr>
      <w:suppressAutoHyphens/>
    </w:pPr>
    <w:rPr>
      <w:rFonts w:ascii="Liberation Serif" w:eastAsia="Tahoma" w:hAnsi="Liberation Serif" w:cs="Noto Sans"/>
      <w:color w:val="000000"/>
      <w:sz w:val="24"/>
      <w:szCs w:val="24"/>
    </w:rPr>
  </w:style>
  <w:style w:type="paragraph" w:customStyle="1" w:styleId="610">
    <w:name w:val="Оглавление 6 Знак1"/>
    <w:rsid w:val="00220405"/>
    <w:pPr>
      <w:suppressAutoHyphens/>
    </w:pPr>
    <w:rPr>
      <w:rFonts w:ascii="Liberation Serif" w:eastAsia="Tahoma" w:hAnsi="Liberation Serif" w:cs="Noto Sans"/>
      <w:color w:val="000000"/>
      <w:sz w:val="24"/>
      <w:szCs w:val="24"/>
    </w:rPr>
  </w:style>
  <w:style w:type="paragraph" w:customStyle="1" w:styleId="1fa">
    <w:name w:val="Нижний колонтитул Знак1"/>
    <w:rsid w:val="00220405"/>
    <w:pPr>
      <w:suppressAutoHyphens/>
    </w:pPr>
    <w:rPr>
      <w:rFonts w:eastAsia="Tahoma" w:cs="Noto Sans"/>
      <w:color w:val="000000"/>
      <w:sz w:val="28"/>
      <w:szCs w:val="24"/>
    </w:rPr>
  </w:style>
  <w:style w:type="paragraph" w:customStyle="1" w:styleId="411">
    <w:name w:val="Оглавление 4 Знак1"/>
    <w:rsid w:val="00220405"/>
    <w:pPr>
      <w:suppressAutoHyphens/>
    </w:pPr>
    <w:rPr>
      <w:rFonts w:ascii="Liberation Serif" w:eastAsia="Tahoma" w:hAnsi="Liberation Serif" w:cs="Noto Sans"/>
      <w:color w:val="000000"/>
      <w:sz w:val="24"/>
      <w:szCs w:val="24"/>
    </w:rPr>
  </w:style>
  <w:style w:type="paragraph" w:customStyle="1" w:styleId="211">
    <w:name w:val="Оглавление 2 Знак1"/>
    <w:rsid w:val="00220405"/>
    <w:pPr>
      <w:suppressAutoHyphens/>
    </w:pPr>
    <w:rPr>
      <w:rFonts w:ascii="Liberation Serif" w:eastAsia="Tahoma" w:hAnsi="Liberation Serif" w:cs="Noto Sans"/>
      <w:color w:val="000000"/>
      <w:sz w:val="24"/>
      <w:szCs w:val="24"/>
    </w:rPr>
  </w:style>
  <w:style w:type="paragraph" w:customStyle="1" w:styleId="DefaultParagraphFont1">
    <w:name w:val="Default Paragraph Font1"/>
    <w:rsid w:val="00220405"/>
    <w:pPr>
      <w:suppressAutoHyphens/>
    </w:pPr>
    <w:rPr>
      <w:rFonts w:ascii="Liberation Serif" w:eastAsia="Tahoma" w:hAnsi="Liberation Serif" w:cs="Noto Sans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1605</Words>
  <Characters>9152</Characters>
  <Application>Microsoft Office Word</Application>
  <DocSecurity>0</DocSecurity>
  <Lines>76</Lines>
  <Paragraphs>21</Paragraphs>
  <ScaleCrop>false</ScaleCrop>
  <Company/>
  <LinksUpToDate>false</LinksUpToDate>
  <CharactersWithSpaces>10736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2024-03-22T04:30:00Z</cp:lastPrinted>
  <dcterms:created xsi:type="dcterms:W3CDTF">2024-03-18T11:33:00Z</dcterms:created>
  <dcterms:modified xsi:type="dcterms:W3CDTF">2024-03-22T04:31:00Z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