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"/>
        <w:gridCol w:w="8320"/>
        <w:gridCol w:w="2468"/>
      </w:tblGrid>
      <w:tr w:rsidR="000E7723">
        <w:trPr>
          <w:trHeight w:val="518"/>
        </w:trPr>
        <w:tc>
          <w:tcPr>
            <w:tcW w:w="13" w:type="dxa"/>
          </w:tcPr>
          <w:p w:rsidR="000E7723" w:rsidRDefault="000E7723">
            <w:pPr>
              <w:pStyle w:val="EmptyCellLayoutStyle"/>
              <w:spacing w:after="0" w:line="240" w:lineRule="auto"/>
            </w:pPr>
          </w:p>
        </w:tc>
        <w:tc>
          <w:tcPr>
            <w:tcW w:w="8462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8320"/>
            </w:tblGrid>
            <w:tr w:rsidR="000E7723">
              <w:trPr>
                <w:trHeight w:val="440"/>
              </w:trPr>
              <w:tc>
                <w:tcPr>
                  <w:tcW w:w="846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Default="006F6237">
                  <w:pPr>
                    <w:spacing w:after="0" w:line="240" w:lineRule="auto"/>
                  </w:pPr>
                  <w:r>
                    <w:rPr>
                      <w:rFonts w:ascii="Tahoma" w:eastAsia="Tahoma" w:hAnsi="Tahoma"/>
                      <w:b/>
                      <w:color w:val="4682B4"/>
                      <w:sz w:val="40"/>
                    </w:rPr>
                    <w:t>Расписание с ценами за период</w:t>
                  </w:r>
                </w:p>
              </w:tc>
            </w:tr>
          </w:tbl>
          <w:p w:rsidR="000E7723" w:rsidRDefault="000E7723">
            <w:pPr>
              <w:spacing w:after="0" w:line="240" w:lineRule="auto"/>
            </w:pPr>
          </w:p>
        </w:tc>
        <w:tc>
          <w:tcPr>
            <w:tcW w:w="2757" w:type="dxa"/>
          </w:tcPr>
          <w:p w:rsidR="000E7723" w:rsidRDefault="000E7723">
            <w:pPr>
              <w:pStyle w:val="EmptyCellLayoutStyle"/>
              <w:spacing w:after="0" w:line="240" w:lineRule="auto"/>
            </w:pPr>
            <w:bookmarkStart w:id="0" w:name="_GoBack"/>
            <w:bookmarkEnd w:id="0"/>
          </w:p>
        </w:tc>
      </w:tr>
      <w:tr w:rsidR="000E7723">
        <w:trPr>
          <w:trHeight w:val="20"/>
        </w:trPr>
        <w:tc>
          <w:tcPr>
            <w:tcW w:w="13" w:type="dxa"/>
          </w:tcPr>
          <w:p w:rsidR="000E7723" w:rsidRDefault="000E7723">
            <w:pPr>
              <w:pStyle w:val="EmptyCellLayoutStyle"/>
              <w:spacing w:after="0" w:line="240" w:lineRule="auto"/>
            </w:pPr>
          </w:p>
        </w:tc>
        <w:tc>
          <w:tcPr>
            <w:tcW w:w="8462" w:type="dxa"/>
          </w:tcPr>
          <w:p w:rsidR="000E7723" w:rsidRDefault="000E7723">
            <w:pPr>
              <w:pStyle w:val="EmptyCellLayoutStyle"/>
              <w:spacing w:after="0" w:line="240" w:lineRule="auto"/>
            </w:pPr>
          </w:p>
        </w:tc>
        <w:tc>
          <w:tcPr>
            <w:tcW w:w="2757" w:type="dxa"/>
          </w:tcPr>
          <w:p w:rsidR="000E7723" w:rsidRDefault="000E7723">
            <w:pPr>
              <w:pStyle w:val="EmptyCellLayoutStyle"/>
              <w:spacing w:after="0" w:line="240" w:lineRule="auto"/>
            </w:pPr>
          </w:p>
        </w:tc>
      </w:tr>
      <w:tr w:rsidR="00CC22AA" w:rsidTr="00CC22AA">
        <w:trPr>
          <w:trHeight w:val="440"/>
        </w:trPr>
        <w:tc>
          <w:tcPr>
            <w:tcW w:w="13" w:type="dxa"/>
            <w:gridSpan w:val="2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8332"/>
            </w:tblGrid>
            <w:tr w:rsidR="000E7723">
              <w:trPr>
                <w:trHeight w:val="362"/>
              </w:trPr>
              <w:tc>
                <w:tcPr>
                  <w:tcW w:w="84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Default="006F6237">
                  <w:pPr>
                    <w:spacing w:after="0" w:line="240" w:lineRule="auto"/>
                  </w:pPr>
                  <w:r>
                    <w:rPr>
                      <w:rFonts w:ascii="Tahoma" w:eastAsia="Tahoma" w:hAnsi="Tahoma"/>
                      <w:b/>
                      <w:color w:val="4682B4"/>
                      <w:sz w:val="28"/>
                    </w:rPr>
                    <w:t>c 2 марта 2023 г. по 7 марта 2023 г.</w:t>
                  </w:r>
                </w:p>
              </w:tc>
            </w:tr>
          </w:tbl>
          <w:p w:rsidR="000E7723" w:rsidRDefault="000E7723">
            <w:pPr>
              <w:spacing w:after="0" w:line="240" w:lineRule="auto"/>
            </w:pPr>
          </w:p>
        </w:tc>
        <w:tc>
          <w:tcPr>
            <w:tcW w:w="2757" w:type="dxa"/>
          </w:tcPr>
          <w:p w:rsidR="000E7723" w:rsidRDefault="000E7723">
            <w:pPr>
              <w:pStyle w:val="EmptyCellLayoutStyle"/>
              <w:spacing w:after="0" w:line="240" w:lineRule="auto"/>
            </w:pPr>
          </w:p>
        </w:tc>
      </w:tr>
      <w:tr w:rsidR="00CC22AA" w:rsidRPr="00CC22AA" w:rsidTr="00CC22AA">
        <w:tc>
          <w:tcPr>
            <w:tcW w:w="13" w:type="dxa"/>
          </w:tcPr>
          <w:p w:rsidR="000E7723" w:rsidRPr="00CC22AA" w:rsidRDefault="000E7723">
            <w:pPr>
              <w:pStyle w:val="EmptyCellLayoutStyle"/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8462" w:type="dxa"/>
            <w:gridSpan w:val="2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044"/>
              <w:gridCol w:w="966"/>
              <w:gridCol w:w="4537"/>
              <w:gridCol w:w="1500"/>
              <w:gridCol w:w="1414"/>
              <w:gridCol w:w="1309"/>
            </w:tblGrid>
            <w:tr w:rsidR="000E7723" w:rsidRPr="00CC22AA" w:rsidTr="000422BC">
              <w:trPr>
                <w:trHeight w:val="509"/>
              </w:trPr>
              <w:tc>
                <w:tcPr>
                  <w:tcW w:w="104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6E9EC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b/>
                      <w:color w:val="FFFFFF"/>
                      <w:sz w:val="26"/>
                      <w:szCs w:val="26"/>
                    </w:rPr>
                    <w:t>Время</w:t>
                  </w:r>
                </w:p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b/>
                      <w:color w:val="FFFFFF"/>
                      <w:sz w:val="26"/>
                      <w:szCs w:val="26"/>
                    </w:rPr>
                    <w:t>начала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6E9EC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b/>
                      <w:color w:val="FFFFFF"/>
                      <w:sz w:val="26"/>
                      <w:szCs w:val="26"/>
                    </w:rPr>
                    <w:t xml:space="preserve">Время </w:t>
                  </w:r>
                  <w:proofErr w:type="spellStart"/>
                  <w:r w:rsidRPr="00CC22AA">
                    <w:rPr>
                      <w:rFonts w:ascii="Tahoma" w:eastAsia="Tahoma" w:hAnsi="Tahoma"/>
                      <w:b/>
                      <w:color w:val="FFFFFF"/>
                      <w:sz w:val="26"/>
                      <w:szCs w:val="26"/>
                    </w:rPr>
                    <w:t>оконч</w:t>
                  </w:r>
                  <w:proofErr w:type="spellEnd"/>
                  <w:r w:rsidRPr="00CC22AA">
                    <w:rPr>
                      <w:rFonts w:ascii="Tahoma" w:eastAsia="Tahoma" w:hAnsi="Tahoma"/>
                      <w:b/>
                      <w:color w:val="FFFFFF"/>
                      <w:sz w:val="26"/>
                      <w:szCs w:val="26"/>
                    </w:rPr>
                    <w:t>.</w:t>
                  </w:r>
                </w:p>
              </w:tc>
              <w:tc>
                <w:tcPr>
                  <w:tcW w:w="45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6E9EC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b/>
                      <w:color w:val="FFFFFF"/>
                      <w:sz w:val="26"/>
                      <w:szCs w:val="26"/>
                    </w:rPr>
                    <w:t>Название фильма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6E9EC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proofErr w:type="gramStart"/>
                  <w:r w:rsidRPr="00CC22AA">
                    <w:rPr>
                      <w:rFonts w:ascii="Tahoma" w:eastAsia="Tahoma" w:hAnsi="Tahoma"/>
                      <w:b/>
                      <w:color w:val="FFFFFF"/>
                      <w:sz w:val="26"/>
                      <w:szCs w:val="26"/>
                    </w:rPr>
                    <w:t>Продолжи</w:t>
                  </w:r>
                  <w:r w:rsidRPr="00CC22AA">
                    <w:rPr>
                      <w:rFonts w:ascii="Tahoma" w:eastAsia="Tahoma" w:hAnsi="Tahoma"/>
                      <w:b/>
                      <w:color w:val="FFFFFF"/>
                      <w:sz w:val="26"/>
                      <w:szCs w:val="26"/>
                    </w:rPr>
                    <w:br/>
                  </w:r>
                  <w:proofErr w:type="spellStart"/>
                  <w:r w:rsidRPr="00CC22AA">
                    <w:rPr>
                      <w:rFonts w:ascii="Tahoma" w:eastAsia="Tahoma" w:hAnsi="Tahoma"/>
                      <w:b/>
                      <w:color w:val="FFFFFF"/>
                      <w:sz w:val="26"/>
                      <w:szCs w:val="26"/>
                    </w:rPr>
                    <w:t>тельность</w:t>
                  </w:r>
                  <w:proofErr w:type="spellEnd"/>
                  <w:proofErr w:type="gramEnd"/>
                </w:p>
              </w:tc>
              <w:tc>
                <w:tcPr>
                  <w:tcW w:w="141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6E9EC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b/>
                      <w:color w:val="FFFFFF"/>
                      <w:sz w:val="26"/>
                      <w:szCs w:val="26"/>
                    </w:rPr>
                    <w:t>Взрослый</w:t>
                  </w:r>
                </w:p>
              </w:tc>
              <w:tc>
                <w:tcPr>
                  <w:tcW w:w="13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6E9EC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b/>
                      <w:color w:val="FFFFFF"/>
                      <w:sz w:val="26"/>
                      <w:szCs w:val="26"/>
                    </w:rPr>
                    <w:t>Детский</w:t>
                  </w:r>
                </w:p>
              </w:tc>
            </w:tr>
            <w:tr w:rsidR="000422BC" w:rsidRPr="00CC22AA" w:rsidTr="00241259">
              <w:trPr>
                <w:trHeight w:val="262"/>
              </w:trPr>
              <w:tc>
                <w:tcPr>
                  <w:tcW w:w="10770" w:type="dxa"/>
                  <w:gridSpan w:val="6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422BC" w:rsidRDefault="000422BC">
                  <w:pPr>
                    <w:spacing w:after="0" w:line="240" w:lineRule="auto"/>
                    <w:rPr>
                      <w:rFonts w:ascii="Tahoma" w:eastAsia="Tahoma" w:hAnsi="Tahoma"/>
                      <w:b/>
                      <w:color w:val="000000"/>
                      <w:sz w:val="26"/>
                      <w:szCs w:val="26"/>
                    </w:rPr>
                  </w:pPr>
                </w:p>
                <w:p w:rsidR="000422BC" w:rsidRPr="00CC22AA" w:rsidRDefault="000422BC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b/>
                      <w:color w:val="000000"/>
                      <w:sz w:val="26"/>
                      <w:szCs w:val="26"/>
                    </w:rPr>
                    <w:t>02 марта 2023 г., четверг</w:t>
                  </w:r>
                </w:p>
              </w:tc>
            </w:tr>
            <w:tr w:rsidR="000E7723" w:rsidRPr="00CC22AA" w:rsidTr="000422BC">
              <w:trPr>
                <w:trHeight w:val="262"/>
              </w:trPr>
              <w:tc>
                <w:tcPr>
                  <w:tcW w:w="104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10:00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11:36</w:t>
                  </w:r>
                </w:p>
              </w:tc>
              <w:tc>
                <w:tcPr>
                  <w:tcW w:w="45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Рок дог 3: Битва за бит 2D (6+)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96</w:t>
                  </w:r>
                </w:p>
              </w:tc>
              <w:tc>
                <w:tcPr>
                  <w:tcW w:w="141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  <w:tc>
                <w:tcPr>
                  <w:tcW w:w="13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120,00р.</w:t>
                  </w:r>
                </w:p>
              </w:tc>
            </w:tr>
            <w:tr w:rsidR="000E7723" w:rsidRPr="00CC22AA" w:rsidTr="000422BC">
              <w:trPr>
                <w:trHeight w:val="262"/>
              </w:trPr>
              <w:tc>
                <w:tcPr>
                  <w:tcW w:w="104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11:40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13:14</w:t>
                  </w:r>
                </w:p>
              </w:tc>
              <w:tc>
                <w:tcPr>
                  <w:tcW w:w="45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Величайший детектив-паук 2D (6+)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94</w:t>
                  </w:r>
                </w:p>
              </w:tc>
              <w:tc>
                <w:tcPr>
                  <w:tcW w:w="141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180,00р.</w:t>
                  </w:r>
                </w:p>
              </w:tc>
              <w:tc>
                <w:tcPr>
                  <w:tcW w:w="13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  <w:tr w:rsidR="000E7723" w:rsidRPr="00CC22AA" w:rsidTr="000422BC">
              <w:trPr>
                <w:trHeight w:val="262"/>
              </w:trPr>
              <w:tc>
                <w:tcPr>
                  <w:tcW w:w="104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13:20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15:02</w:t>
                  </w:r>
                </w:p>
              </w:tc>
              <w:tc>
                <w:tcPr>
                  <w:tcW w:w="45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Папы против мам 2D (12+)</w:t>
                  </w:r>
                  <w:r w:rsid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 xml:space="preserve"> </w:t>
                  </w:r>
                  <w:r w:rsidR="00CC22AA" w:rsidRPr="00CC22AA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(</w:t>
                  </w:r>
                  <w:r w:rsidR="00CC22AA" w:rsidRPr="00CC22AA">
                    <w:rPr>
                      <w:rFonts w:eastAsia="Tahoma"/>
                      <w:i/>
                      <w:color w:val="000000"/>
                      <w:sz w:val="24"/>
                      <w:szCs w:val="24"/>
                    </w:rPr>
                    <w:t>Пушкинская карта)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102</w:t>
                  </w:r>
                </w:p>
              </w:tc>
              <w:tc>
                <w:tcPr>
                  <w:tcW w:w="141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180,00р.</w:t>
                  </w:r>
                </w:p>
              </w:tc>
              <w:tc>
                <w:tcPr>
                  <w:tcW w:w="13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  <w:tr w:rsidR="000E7723" w:rsidRPr="00CC22AA" w:rsidTr="000422BC">
              <w:trPr>
                <w:trHeight w:val="262"/>
              </w:trPr>
              <w:tc>
                <w:tcPr>
                  <w:tcW w:w="104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15:10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17:59</w:t>
                  </w:r>
                </w:p>
              </w:tc>
              <w:tc>
                <w:tcPr>
                  <w:tcW w:w="45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Default="006F6237">
                  <w:pPr>
                    <w:spacing w:after="0" w:line="240" w:lineRule="auto"/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Праведник 2D (12+)</w:t>
                  </w:r>
                </w:p>
                <w:p w:rsidR="00CC22AA" w:rsidRPr="00CC22AA" w:rsidRDefault="00CC22AA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(</w:t>
                  </w:r>
                  <w:r w:rsidRPr="00CC22AA">
                    <w:rPr>
                      <w:rFonts w:eastAsia="Tahoma"/>
                      <w:i/>
                      <w:color w:val="000000"/>
                      <w:sz w:val="24"/>
                      <w:szCs w:val="24"/>
                    </w:rPr>
                    <w:t>Пушкинская карта)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169</w:t>
                  </w:r>
                </w:p>
              </w:tc>
              <w:tc>
                <w:tcPr>
                  <w:tcW w:w="141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180,00р.</w:t>
                  </w:r>
                </w:p>
              </w:tc>
              <w:tc>
                <w:tcPr>
                  <w:tcW w:w="13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  <w:tr w:rsidR="000E7723" w:rsidRPr="00CC22AA" w:rsidTr="000422BC">
              <w:trPr>
                <w:trHeight w:val="262"/>
              </w:trPr>
              <w:tc>
                <w:tcPr>
                  <w:tcW w:w="104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18:05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20:22</w:t>
                  </w:r>
                </w:p>
              </w:tc>
              <w:tc>
                <w:tcPr>
                  <w:tcW w:w="45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Нюрнберг 2D (12+)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137</w:t>
                  </w:r>
                </w:p>
              </w:tc>
              <w:tc>
                <w:tcPr>
                  <w:tcW w:w="141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170,00р.</w:t>
                  </w:r>
                </w:p>
              </w:tc>
            </w:tr>
            <w:tr w:rsidR="000E7723" w:rsidRPr="00CC22AA" w:rsidTr="000422BC">
              <w:trPr>
                <w:trHeight w:val="262"/>
              </w:trPr>
              <w:tc>
                <w:tcPr>
                  <w:tcW w:w="104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20:30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22:15</w:t>
                  </w:r>
                </w:p>
              </w:tc>
              <w:tc>
                <w:tcPr>
                  <w:tcW w:w="45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Default="006F6237">
                  <w:pPr>
                    <w:spacing w:after="0" w:line="240" w:lineRule="auto"/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</w:pPr>
                  <w:proofErr w:type="gramStart"/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Беспринципные</w:t>
                  </w:r>
                  <w:proofErr w:type="gramEnd"/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 xml:space="preserve"> в деревне 2D (16+)</w:t>
                  </w:r>
                </w:p>
                <w:p w:rsidR="006F6237" w:rsidRPr="00CC22AA" w:rsidRDefault="006F6237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(</w:t>
                  </w:r>
                  <w:r w:rsidRPr="00CC22AA">
                    <w:rPr>
                      <w:rFonts w:eastAsia="Tahoma"/>
                      <w:i/>
                      <w:color w:val="000000"/>
                      <w:sz w:val="24"/>
                      <w:szCs w:val="24"/>
                    </w:rPr>
                    <w:t>Пушкинская карта)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105</w:t>
                  </w:r>
                </w:p>
              </w:tc>
              <w:tc>
                <w:tcPr>
                  <w:tcW w:w="141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0E7723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</w:p>
              </w:tc>
            </w:tr>
            <w:tr w:rsidR="000422BC" w:rsidRPr="00CC22AA" w:rsidTr="00A451D7">
              <w:trPr>
                <w:trHeight w:val="262"/>
              </w:trPr>
              <w:tc>
                <w:tcPr>
                  <w:tcW w:w="10770" w:type="dxa"/>
                  <w:gridSpan w:val="6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422BC" w:rsidRDefault="000422BC">
                  <w:pPr>
                    <w:spacing w:after="0" w:line="240" w:lineRule="auto"/>
                    <w:rPr>
                      <w:rFonts w:ascii="Tahoma" w:eastAsia="Tahoma" w:hAnsi="Tahoma"/>
                      <w:b/>
                      <w:color w:val="000000"/>
                      <w:sz w:val="26"/>
                      <w:szCs w:val="26"/>
                    </w:rPr>
                  </w:pPr>
                </w:p>
                <w:p w:rsidR="000422BC" w:rsidRPr="00CC22AA" w:rsidRDefault="000422BC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b/>
                      <w:color w:val="000000"/>
                      <w:sz w:val="26"/>
                      <w:szCs w:val="26"/>
                    </w:rPr>
                    <w:t>03 марта 2023 г., пятница</w:t>
                  </w:r>
                </w:p>
              </w:tc>
            </w:tr>
            <w:tr w:rsidR="000E7723" w:rsidRPr="00CC22AA" w:rsidTr="000422BC">
              <w:trPr>
                <w:trHeight w:val="262"/>
              </w:trPr>
              <w:tc>
                <w:tcPr>
                  <w:tcW w:w="104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10:30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12:47</w:t>
                  </w:r>
                </w:p>
              </w:tc>
              <w:tc>
                <w:tcPr>
                  <w:tcW w:w="45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Нюрнберг 2D (12+)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137</w:t>
                  </w:r>
                </w:p>
              </w:tc>
              <w:tc>
                <w:tcPr>
                  <w:tcW w:w="141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180,00р.</w:t>
                  </w:r>
                </w:p>
              </w:tc>
              <w:tc>
                <w:tcPr>
                  <w:tcW w:w="13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  <w:tr w:rsidR="000E7723" w:rsidRPr="00CC22AA" w:rsidTr="000422BC">
              <w:trPr>
                <w:trHeight w:val="262"/>
              </w:trPr>
              <w:tc>
                <w:tcPr>
                  <w:tcW w:w="104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12:55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14:40</w:t>
                  </w:r>
                </w:p>
              </w:tc>
              <w:tc>
                <w:tcPr>
                  <w:tcW w:w="45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Default="006F6237">
                  <w:pPr>
                    <w:spacing w:after="0" w:line="240" w:lineRule="auto"/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</w:pPr>
                  <w:proofErr w:type="gramStart"/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Беспринципные</w:t>
                  </w:r>
                  <w:proofErr w:type="gramEnd"/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 xml:space="preserve"> в деревне 2D (16+)</w:t>
                  </w:r>
                </w:p>
                <w:p w:rsidR="006F6237" w:rsidRPr="00CC22AA" w:rsidRDefault="006F6237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(</w:t>
                  </w:r>
                  <w:r w:rsidRPr="00CC22AA">
                    <w:rPr>
                      <w:rFonts w:eastAsia="Tahoma"/>
                      <w:i/>
                      <w:color w:val="000000"/>
                      <w:sz w:val="24"/>
                      <w:szCs w:val="24"/>
                    </w:rPr>
                    <w:t>Пушкинская карта)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105</w:t>
                  </w:r>
                </w:p>
              </w:tc>
              <w:tc>
                <w:tcPr>
                  <w:tcW w:w="141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180,00р.</w:t>
                  </w:r>
                </w:p>
              </w:tc>
              <w:tc>
                <w:tcPr>
                  <w:tcW w:w="13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0E7723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</w:p>
              </w:tc>
            </w:tr>
            <w:tr w:rsidR="000422BC" w:rsidRPr="00CC22AA" w:rsidTr="003B71B5">
              <w:trPr>
                <w:trHeight w:val="262"/>
              </w:trPr>
              <w:tc>
                <w:tcPr>
                  <w:tcW w:w="10770" w:type="dxa"/>
                  <w:gridSpan w:val="6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422BC" w:rsidRDefault="000422BC">
                  <w:pPr>
                    <w:spacing w:after="0" w:line="240" w:lineRule="auto"/>
                    <w:rPr>
                      <w:rFonts w:ascii="Tahoma" w:eastAsia="Tahoma" w:hAnsi="Tahoma"/>
                      <w:b/>
                      <w:color w:val="000000"/>
                      <w:sz w:val="26"/>
                      <w:szCs w:val="26"/>
                    </w:rPr>
                  </w:pPr>
                </w:p>
                <w:p w:rsidR="000422BC" w:rsidRPr="00CC22AA" w:rsidRDefault="000422BC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b/>
                      <w:color w:val="000000"/>
                      <w:sz w:val="26"/>
                      <w:szCs w:val="26"/>
                    </w:rPr>
                    <w:t>04 марта 2023 г., суббота</w:t>
                  </w:r>
                </w:p>
              </w:tc>
            </w:tr>
            <w:tr w:rsidR="000E7723" w:rsidRPr="00CC22AA" w:rsidTr="000422BC">
              <w:trPr>
                <w:trHeight w:val="262"/>
              </w:trPr>
              <w:tc>
                <w:tcPr>
                  <w:tcW w:w="104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10:05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11:39</w:t>
                  </w:r>
                </w:p>
              </w:tc>
              <w:tc>
                <w:tcPr>
                  <w:tcW w:w="45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Величайший детектив-паук 2D (6+)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94</w:t>
                  </w:r>
                </w:p>
              </w:tc>
              <w:tc>
                <w:tcPr>
                  <w:tcW w:w="141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180,00р.</w:t>
                  </w:r>
                </w:p>
              </w:tc>
              <w:tc>
                <w:tcPr>
                  <w:tcW w:w="13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  <w:tr w:rsidR="000E7723" w:rsidRPr="00CC22AA" w:rsidTr="000422BC">
              <w:trPr>
                <w:trHeight w:val="262"/>
              </w:trPr>
              <w:tc>
                <w:tcPr>
                  <w:tcW w:w="104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11:45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13:27</w:t>
                  </w:r>
                </w:p>
              </w:tc>
              <w:tc>
                <w:tcPr>
                  <w:tcW w:w="45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Default="006F6237">
                  <w:pPr>
                    <w:spacing w:after="0" w:line="240" w:lineRule="auto"/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Папы против мам 2D (12+)</w:t>
                  </w:r>
                </w:p>
                <w:p w:rsidR="00CC22AA" w:rsidRPr="00CC22AA" w:rsidRDefault="00CC22AA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(</w:t>
                  </w:r>
                  <w:r w:rsidRPr="00CC22AA">
                    <w:rPr>
                      <w:rFonts w:eastAsia="Tahoma"/>
                      <w:i/>
                      <w:color w:val="000000"/>
                      <w:sz w:val="24"/>
                      <w:szCs w:val="24"/>
                    </w:rPr>
                    <w:t>Пушкинская карта)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102</w:t>
                  </w:r>
                </w:p>
              </w:tc>
              <w:tc>
                <w:tcPr>
                  <w:tcW w:w="141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180,00р.</w:t>
                  </w:r>
                </w:p>
              </w:tc>
              <w:tc>
                <w:tcPr>
                  <w:tcW w:w="13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  <w:tr w:rsidR="000E7723" w:rsidRPr="00CC22AA" w:rsidTr="000422BC">
              <w:trPr>
                <w:trHeight w:val="262"/>
              </w:trPr>
              <w:tc>
                <w:tcPr>
                  <w:tcW w:w="104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13:30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16:19</w:t>
                  </w:r>
                </w:p>
              </w:tc>
              <w:tc>
                <w:tcPr>
                  <w:tcW w:w="45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Default="006F6237">
                  <w:pPr>
                    <w:spacing w:after="0" w:line="240" w:lineRule="auto"/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Праведник 2D (12+)</w:t>
                  </w:r>
                </w:p>
                <w:p w:rsidR="00CC22AA" w:rsidRPr="00CC22AA" w:rsidRDefault="00CC22AA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(</w:t>
                  </w:r>
                  <w:r w:rsidRPr="00CC22AA">
                    <w:rPr>
                      <w:rFonts w:eastAsia="Tahoma"/>
                      <w:i/>
                      <w:color w:val="000000"/>
                      <w:sz w:val="24"/>
                      <w:szCs w:val="24"/>
                    </w:rPr>
                    <w:t>Пушкинская карта)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169</w:t>
                  </w:r>
                </w:p>
              </w:tc>
              <w:tc>
                <w:tcPr>
                  <w:tcW w:w="141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  <w:tr w:rsidR="000E7723" w:rsidRPr="00CC22AA" w:rsidTr="000422BC">
              <w:trPr>
                <w:trHeight w:val="262"/>
              </w:trPr>
              <w:tc>
                <w:tcPr>
                  <w:tcW w:w="104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16:25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18:42</w:t>
                  </w:r>
                </w:p>
              </w:tc>
              <w:tc>
                <w:tcPr>
                  <w:tcW w:w="45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Нюрнберг 2D (12+)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137</w:t>
                  </w:r>
                </w:p>
              </w:tc>
              <w:tc>
                <w:tcPr>
                  <w:tcW w:w="141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250,00р.</w:t>
                  </w:r>
                </w:p>
              </w:tc>
              <w:tc>
                <w:tcPr>
                  <w:tcW w:w="13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</w:tr>
            <w:tr w:rsidR="000E7723" w:rsidRPr="00CC22AA" w:rsidTr="000422BC">
              <w:trPr>
                <w:trHeight w:val="262"/>
              </w:trPr>
              <w:tc>
                <w:tcPr>
                  <w:tcW w:w="104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18:50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20:35</w:t>
                  </w:r>
                </w:p>
              </w:tc>
              <w:tc>
                <w:tcPr>
                  <w:tcW w:w="45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Default="006F6237">
                  <w:pPr>
                    <w:spacing w:after="0" w:line="240" w:lineRule="auto"/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</w:pPr>
                  <w:proofErr w:type="gramStart"/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Беспринципные</w:t>
                  </w:r>
                  <w:proofErr w:type="gramEnd"/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 xml:space="preserve"> в деревне 2D (16+)</w:t>
                  </w:r>
                </w:p>
                <w:p w:rsidR="006F6237" w:rsidRPr="00CC22AA" w:rsidRDefault="006F6237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(</w:t>
                  </w:r>
                  <w:r w:rsidRPr="00CC22AA">
                    <w:rPr>
                      <w:rFonts w:eastAsia="Tahoma"/>
                      <w:i/>
                      <w:color w:val="000000"/>
                      <w:sz w:val="24"/>
                      <w:szCs w:val="24"/>
                    </w:rPr>
                    <w:t>Пушкинская карта)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105</w:t>
                  </w:r>
                </w:p>
              </w:tc>
              <w:tc>
                <w:tcPr>
                  <w:tcW w:w="141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250,00р.</w:t>
                  </w:r>
                </w:p>
              </w:tc>
              <w:tc>
                <w:tcPr>
                  <w:tcW w:w="13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0E7723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</w:p>
              </w:tc>
            </w:tr>
            <w:tr w:rsidR="000E7723" w:rsidRPr="00CC22AA" w:rsidTr="000422BC">
              <w:trPr>
                <w:trHeight w:val="262"/>
              </w:trPr>
              <w:tc>
                <w:tcPr>
                  <w:tcW w:w="104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20:40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22:24</w:t>
                  </w:r>
                </w:p>
              </w:tc>
              <w:tc>
                <w:tcPr>
                  <w:tcW w:w="45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Астрал. Проклятие ведьм 2D (16+)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104</w:t>
                  </w:r>
                </w:p>
              </w:tc>
              <w:tc>
                <w:tcPr>
                  <w:tcW w:w="141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250,00р.</w:t>
                  </w:r>
                </w:p>
              </w:tc>
              <w:tc>
                <w:tcPr>
                  <w:tcW w:w="13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0E7723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</w:p>
              </w:tc>
            </w:tr>
            <w:tr w:rsidR="000422BC" w:rsidRPr="00CC22AA" w:rsidTr="00D007A7">
              <w:trPr>
                <w:trHeight w:val="262"/>
              </w:trPr>
              <w:tc>
                <w:tcPr>
                  <w:tcW w:w="10770" w:type="dxa"/>
                  <w:gridSpan w:val="6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422BC" w:rsidRDefault="000422BC">
                  <w:pPr>
                    <w:spacing w:after="0" w:line="240" w:lineRule="auto"/>
                    <w:rPr>
                      <w:rFonts w:ascii="Tahoma" w:eastAsia="Tahoma" w:hAnsi="Tahoma"/>
                      <w:b/>
                      <w:color w:val="000000"/>
                      <w:sz w:val="26"/>
                      <w:szCs w:val="26"/>
                    </w:rPr>
                  </w:pPr>
                </w:p>
                <w:p w:rsidR="000422BC" w:rsidRPr="00CC22AA" w:rsidRDefault="000422BC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b/>
                      <w:color w:val="000000"/>
                      <w:sz w:val="26"/>
                      <w:szCs w:val="26"/>
                    </w:rPr>
                    <w:t>05 марта 2023 г., воскресенье</w:t>
                  </w:r>
                </w:p>
              </w:tc>
            </w:tr>
            <w:tr w:rsidR="000E7723" w:rsidRPr="00CC22AA" w:rsidTr="000422BC">
              <w:trPr>
                <w:trHeight w:val="262"/>
              </w:trPr>
              <w:tc>
                <w:tcPr>
                  <w:tcW w:w="104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10:20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11:54</w:t>
                  </w:r>
                </w:p>
              </w:tc>
              <w:tc>
                <w:tcPr>
                  <w:tcW w:w="45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Величайший детектив-паук 2D (6+)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94</w:t>
                  </w:r>
                </w:p>
              </w:tc>
              <w:tc>
                <w:tcPr>
                  <w:tcW w:w="141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180,00р.</w:t>
                  </w:r>
                </w:p>
              </w:tc>
              <w:tc>
                <w:tcPr>
                  <w:tcW w:w="13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  <w:tr w:rsidR="000E7723" w:rsidRPr="00CC22AA" w:rsidTr="000422BC">
              <w:trPr>
                <w:trHeight w:val="262"/>
              </w:trPr>
              <w:tc>
                <w:tcPr>
                  <w:tcW w:w="104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12:00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14:17</w:t>
                  </w:r>
                </w:p>
              </w:tc>
              <w:tc>
                <w:tcPr>
                  <w:tcW w:w="45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Нюрнберг 2D (12+)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137</w:t>
                  </w:r>
                </w:p>
              </w:tc>
              <w:tc>
                <w:tcPr>
                  <w:tcW w:w="141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170,00р.</w:t>
                  </w:r>
                </w:p>
              </w:tc>
            </w:tr>
            <w:tr w:rsidR="00CC22AA" w:rsidRPr="00CC22AA" w:rsidTr="000422BC">
              <w:trPr>
                <w:trHeight w:val="262"/>
              </w:trPr>
              <w:tc>
                <w:tcPr>
                  <w:tcW w:w="8047" w:type="dxa"/>
                  <w:gridSpan w:val="4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F6237" w:rsidRDefault="006F6237">
                  <w:pPr>
                    <w:spacing w:after="0" w:line="240" w:lineRule="auto"/>
                    <w:rPr>
                      <w:rFonts w:ascii="Tahoma" w:eastAsia="Tahoma" w:hAnsi="Tahoma"/>
                      <w:b/>
                      <w:color w:val="000000"/>
                      <w:sz w:val="26"/>
                      <w:szCs w:val="26"/>
                    </w:rPr>
                  </w:pPr>
                </w:p>
                <w:p w:rsidR="000E7723" w:rsidRPr="00CC22AA" w:rsidRDefault="006F6237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b/>
                      <w:color w:val="000000"/>
                      <w:sz w:val="26"/>
                      <w:szCs w:val="26"/>
                    </w:rPr>
                    <w:t>06 марта 2023 г.</w:t>
                  </w:r>
                  <w:r w:rsidR="00CC22AA" w:rsidRPr="00CC22AA">
                    <w:rPr>
                      <w:rFonts w:ascii="Tahoma" w:eastAsia="Tahoma" w:hAnsi="Tahoma"/>
                      <w:b/>
                      <w:color w:val="000000"/>
                      <w:sz w:val="26"/>
                      <w:szCs w:val="26"/>
                    </w:rPr>
                    <w:t>, понедельник</w:t>
                  </w:r>
                </w:p>
              </w:tc>
              <w:tc>
                <w:tcPr>
                  <w:tcW w:w="141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0E7723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13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0E7723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</w:p>
              </w:tc>
            </w:tr>
            <w:tr w:rsidR="000E7723" w:rsidRPr="00CC22AA" w:rsidTr="000422BC">
              <w:trPr>
                <w:trHeight w:val="262"/>
              </w:trPr>
              <w:tc>
                <w:tcPr>
                  <w:tcW w:w="104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10:00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11:36</w:t>
                  </w:r>
                </w:p>
              </w:tc>
              <w:tc>
                <w:tcPr>
                  <w:tcW w:w="45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Рок дог 3: Битва за бит 2D (6+)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96</w:t>
                  </w:r>
                </w:p>
              </w:tc>
              <w:tc>
                <w:tcPr>
                  <w:tcW w:w="141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  <w:tc>
                <w:tcPr>
                  <w:tcW w:w="13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120,00р.</w:t>
                  </w:r>
                </w:p>
              </w:tc>
            </w:tr>
            <w:tr w:rsidR="000E7723" w:rsidRPr="00CC22AA" w:rsidTr="000422BC">
              <w:trPr>
                <w:trHeight w:val="262"/>
              </w:trPr>
              <w:tc>
                <w:tcPr>
                  <w:tcW w:w="104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11:40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13:14</w:t>
                  </w:r>
                </w:p>
              </w:tc>
              <w:tc>
                <w:tcPr>
                  <w:tcW w:w="45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Величайший детектив-паук 2D (6+)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94</w:t>
                  </w:r>
                </w:p>
              </w:tc>
              <w:tc>
                <w:tcPr>
                  <w:tcW w:w="141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180,00р.</w:t>
                  </w:r>
                </w:p>
              </w:tc>
              <w:tc>
                <w:tcPr>
                  <w:tcW w:w="13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  <w:tr w:rsidR="000E7723" w:rsidRPr="00CC22AA" w:rsidTr="000422BC">
              <w:trPr>
                <w:trHeight w:val="262"/>
              </w:trPr>
              <w:tc>
                <w:tcPr>
                  <w:tcW w:w="104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lastRenderedPageBreak/>
                    <w:t>13:20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15:04</w:t>
                  </w:r>
                </w:p>
              </w:tc>
              <w:tc>
                <w:tcPr>
                  <w:tcW w:w="45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Астрал. Проклятие ведьм 2D (16+)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104</w:t>
                  </w:r>
                </w:p>
              </w:tc>
              <w:tc>
                <w:tcPr>
                  <w:tcW w:w="141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180,00р.</w:t>
                  </w:r>
                </w:p>
              </w:tc>
              <w:tc>
                <w:tcPr>
                  <w:tcW w:w="13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0E7723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</w:p>
              </w:tc>
            </w:tr>
            <w:tr w:rsidR="000E7723" w:rsidRPr="00CC22AA" w:rsidTr="000422BC">
              <w:trPr>
                <w:trHeight w:val="262"/>
              </w:trPr>
              <w:tc>
                <w:tcPr>
                  <w:tcW w:w="104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15:10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17:59</w:t>
                  </w:r>
                </w:p>
              </w:tc>
              <w:tc>
                <w:tcPr>
                  <w:tcW w:w="45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Default="006F6237">
                  <w:pPr>
                    <w:spacing w:after="0" w:line="240" w:lineRule="auto"/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Праведник 2D (12+)</w:t>
                  </w:r>
                </w:p>
                <w:p w:rsidR="00CC22AA" w:rsidRPr="00CC22AA" w:rsidRDefault="00CC22AA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(</w:t>
                  </w:r>
                  <w:r w:rsidRPr="00CC22AA">
                    <w:rPr>
                      <w:rFonts w:eastAsia="Tahoma"/>
                      <w:i/>
                      <w:color w:val="000000"/>
                      <w:sz w:val="24"/>
                      <w:szCs w:val="24"/>
                    </w:rPr>
                    <w:t>Пушкинская карта)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169</w:t>
                  </w:r>
                </w:p>
              </w:tc>
              <w:tc>
                <w:tcPr>
                  <w:tcW w:w="141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180,00р.</w:t>
                  </w:r>
                </w:p>
              </w:tc>
              <w:tc>
                <w:tcPr>
                  <w:tcW w:w="13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  <w:tr w:rsidR="000E7723" w:rsidRPr="00CC22AA" w:rsidTr="000422BC">
              <w:trPr>
                <w:trHeight w:val="262"/>
              </w:trPr>
              <w:tc>
                <w:tcPr>
                  <w:tcW w:w="104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18:05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20:22</w:t>
                  </w:r>
                </w:p>
              </w:tc>
              <w:tc>
                <w:tcPr>
                  <w:tcW w:w="45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Нюрнберг 2D (12+)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137</w:t>
                  </w:r>
                </w:p>
              </w:tc>
              <w:tc>
                <w:tcPr>
                  <w:tcW w:w="141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170,00р.</w:t>
                  </w:r>
                </w:p>
              </w:tc>
            </w:tr>
            <w:tr w:rsidR="000E7723" w:rsidRPr="00CC22AA" w:rsidTr="000422BC">
              <w:trPr>
                <w:trHeight w:val="262"/>
              </w:trPr>
              <w:tc>
                <w:tcPr>
                  <w:tcW w:w="104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20:30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22:15</w:t>
                  </w:r>
                </w:p>
              </w:tc>
              <w:tc>
                <w:tcPr>
                  <w:tcW w:w="45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Default="006F6237">
                  <w:pPr>
                    <w:spacing w:after="0" w:line="240" w:lineRule="auto"/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</w:pPr>
                  <w:proofErr w:type="gramStart"/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Беспринципные</w:t>
                  </w:r>
                  <w:proofErr w:type="gramEnd"/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 xml:space="preserve"> в деревне 2D (16+)</w:t>
                  </w:r>
                </w:p>
                <w:p w:rsidR="006F6237" w:rsidRPr="00CC22AA" w:rsidRDefault="006F6237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(</w:t>
                  </w:r>
                  <w:r w:rsidRPr="00CC22AA">
                    <w:rPr>
                      <w:rFonts w:eastAsia="Tahoma"/>
                      <w:i/>
                      <w:color w:val="000000"/>
                      <w:sz w:val="24"/>
                      <w:szCs w:val="24"/>
                    </w:rPr>
                    <w:t>Пушкинская карта)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105</w:t>
                  </w:r>
                </w:p>
              </w:tc>
              <w:tc>
                <w:tcPr>
                  <w:tcW w:w="141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0E7723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</w:p>
              </w:tc>
            </w:tr>
            <w:tr w:rsidR="000422BC" w:rsidRPr="00CC22AA" w:rsidTr="00060F4A">
              <w:trPr>
                <w:trHeight w:val="262"/>
              </w:trPr>
              <w:tc>
                <w:tcPr>
                  <w:tcW w:w="10770" w:type="dxa"/>
                  <w:gridSpan w:val="6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422BC" w:rsidRDefault="000422BC">
                  <w:pPr>
                    <w:spacing w:after="0" w:line="240" w:lineRule="auto"/>
                    <w:rPr>
                      <w:rFonts w:ascii="Tahoma" w:eastAsia="Tahoma" w:hAnsi="Tahoma"/>
                      <w:b/>
                      <w:color w:val="000000"/>
                      <w:sz w:val="26"/>
                      <w:szCs w:val="26"/>
                    </w:rPr>
                  </w:pPr>
                </w:p>
                <w:p w:rsidR="000422BC" w:rsidRPr="00CC22AA" w:rsidRDefault="000422BC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b/>
                      <w:color w:val="000000"/>
                      <w:sz w:val="26"/>
                      <w:szCs w:val="26"/>
                    </w:rPr>
                    <w:t>07 марта 2023 г., вторник</w:t>
                  </w:r>
                </w:p>
              </w:tc>
            </w:tr>
            <w:tr w:rsidR="000E7723" w:rsidRPr="00CC22AA" w:rsidTr="000422BC">
              <w:trPr>
                <w:trHeight w:val="262"/>
              </w:trPr>
              <w:tc>
                <w:tcPr>
                  <w:tcW w:w="104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10:00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11:34</w:t>
                  </w:r>
                </w:p>
              </w:tc>
              <w:tc>
                <w:tcPr>
                  <w:tcW w:w="45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Величайший детектив-паук 2D (6+)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94</w:t>
                  </w:r>
                </w:p>
              </w:tc>
              <w:tc>
                <w:tcPr>
                  <w:tcW w:w="141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180,00р.</w:t>
                  </w:r>
                </w:p>
              </w:tc>
              <w:tc>
                <w:tcPr>
                  <w:tcW w:w="13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  <w:tr w:rsidR="000E7723" w:rsidRPr="00CC22AA" w:rsidTr="000422BC">
              <w:trPr>
                <w:trHeight w:val="262"/>
              </w:trPr>
              <w:tc>
                <w:tcPr>
                  <w:tcW w:w="104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11:40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13:22</w:t>
                  </w:r>
                </w:p>
              </w:tc>
              <w:tc>
                <w:tcPr>
                  <w:tcW w:w="45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Default="006F6237">
                  <w:pPr>
                    <w:spacing w:after="0" w:line="240" w:lineRule="auto"/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Папы против мам 2D (12+)</w:t>
                  </w:r>
                </w:p>
                <w:p w:rsidR="00CC22AA" w:rsidRPr="00CC22AA" w:rsidRDefault="00CC22AA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(</w:t>
                  </w:r>
                  <w:r w:rsidRPr="00CC22AA">
                    <w:rPr>
                      <w:rFonts w:eastAsia="Tahoma"/>
                      <w:i/>
                      <w:color w:val="000000"/>
                      <w:sz w:val="24"/>
                      <w:szCs w:val="24"/>
                    </w:rPr>
                    <w:t>Пушкинская карта)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102</w:t>
                  </w:r>
                </w:p>
              </w:tc>
              <w:tc>
                <w:tcPr>
                  <w:tcW w:w="141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180,00р.</w:t>
                  </w:r>
                </w:p>
              </w:tc>
              <w:tc>
                <w:tcPr>
                  <w:tcW w:w="13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  <w:tr w:rsidR="000E7723" w:rsidRPr="00CC22AA" w:rsidTr="000422BC">
              <w:trPr>
                <w:trHeight w:val="262"/>
              </w:trPr>
              <w:tc>
                <w:tcPr>
                  <w:tcW w:w="104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13:30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16:19</w:t>
                  </w:r>
                </w:p>
              </w:tc>
              <w:tc>
                <w:tcPr>
                  <w:tcW w:w="45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Default="006F6237">
                  <w:pPr>
                    <w:spacing w:after="0" w:line="240" w:lineRule="auto"/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Праведник 2D (12+)</w:t>
                  </w:r>
                </w:p>
                <w:p w:rsidR="00CC22AA" w:rsidRPr="00CC22AA" w:rsidRDefault="00CC22AA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(</w:t>
                  </w:r>
                  <w:r w:rsidRPr="00CC22AA">
                    <w:rPr>
                      <w:rFonts w:eastAsia="Tahoma"/>
                      <w:i/>
                      <w:color w:val="000000"/>
                      <w:sz w:val="24"/>
                      <w:szCs w:val="24"/>
                    </w:rPr>
                    <w:t>Пушкинская карта)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169</w:t>
                  </w:r>
                </w:p>
              </w:tc>
              <w:tc>
                <w:tcPr>
                  <w:tcW w:w="141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180,00р.</w:t>
                  </w:r>
                </w:p>
              </w:tc>
              <w:tc>
                <w:tcPr>
                  <w:tcW w:w="13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150,00р.</w:t>
                  </w:r>
                </w:p>
              </w:tc>
            </w:tr>
            <w:tr w:rsidR="000E7723" w:rsidRPr="00CC22AA" w:rsidTr="000422BC">
              <w:trPr>
                <w:trHeight w:val="262"/>
              </w:trPr>
              <w:tc>
                <w:tcPr>
                  <w:tcW w:w="104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16:25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18:42</w:t>
                  </w:r>
                </w:p>
              </w:tc>
              <w:tc>
                <w:tcPr>
                  <w:tcW w:w="45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Нюрнберг 2D (12+)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137</w:t>
                  </w:r>
                </w:p>
              </w:tc>
              <w:tc>
                <w:tcPr>
                  <w:tcW w:w="141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170,00р.</w:t>
                  </w:r>
                </w:p>
              </w:tc>
            </w:tr>
            <w:tr w:rsidR="000E7723" w:rsidRPr="00CC22AA" w:rsidTr="000422BC">
              <w:trPr>
                <w:trHeight w:val="262"/>
              </w:trPr>
              <w:tc>
                <w:tcPr>
                  <w:tcW w:w="104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18:50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20:35</w:t>
                  </w:r>
                </w:p>
              </w:tc>
              <w:tc>
                <w:tcPr>
                  <w:tcW w:w="45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Default="006F6237">
                  <w:pPr>
                    <w:spacing w:after="0" w:line="240" w:lineRule="auto"/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</w:pPr>
                  <w:proofErr w:type="gramStart"/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Беспринципные</w:t>
                  </w:r>
                  <w:proofErr w:type="gramEnd"/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 xml:space="preserve"> в деревне 2D (16+)</w:t>
                  </w:r>
                </w:p>
                <w:p w:rsidR="006F6237" w:rsidRPr="00CC22AA" w:rsidRDefault="006F6237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(</w:t>
                  </w:r>
                  <w:r w:rsidRPr="00CC22AA">
                    <w:rPr>
                      <w:rFonts w:eastAsia="Tahoma"/>
                      <w:i/>
                      <w:color w:val="000000"/>
                      <w:sz w:val="24"/>
                      <w:szCs w:val="24"/>
                    </w:rPr>
                    <w:t>Пушкинская карта)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105</w:t>
                  </w:r>
                </w:p>
              </w:tc>
              <w:tc>
                <w:tcPr>
                  <w:tcW w:w="141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0E7723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</w:p>
              </w:tc>
            </w:tr>
            <w:tr w:rsidR="000E7723" w:rsidRPr="00CC22AA" w:rsidTr="000422BC">
              <w:trPr>
                <w:trHeight w:val="262"/>
              </w:trPr>
              <w:tc>
                <w:tcPr>
                  <w:tcW w:w="104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20:40</w:t>
                  </w:r>
                </w:p>
              </w:tc>
              <w:tc>
                <w:tcPr>
                  <w:tcW w:w="9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22:24</w:t>
                  </w:r>
                </w:p>
              </w:tc>
              <w:tc>
                <w:tcPr>
                  <w:tcW w:w="45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Астрал. Проклятие ведьм 2D (16+)</w:t>
                  </w:r>
                </w:p>
              </w:tc>
              <w:tc>
                <w:tcPr>
                  <w:tcW w:w="150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104</w:t>
                  </w:r>
                </w:p>
              </w:tc>
              <w:tc>
                <w:tcPr>
                  <w:tcW w:w="141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6F6237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CC22A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200,00р.</w:t>
                  </w:r>
                </w:p>
              </w:tc>
              <w:tc>
                <w:tcPr>
                  <w:tcW w:w="1309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E7723" w:rsidRPr="00CC22AA" w:rsidRDefault="000E7723">
                  <w:pPr>
                    <w:spacing w:after="0" w:line="240" w:lineRule="auto"/>
                    <w:rPr>
                      <w:sz w:val="26"/>
                      <w:szCs w:val="26"/>
                    </w:rPr>
                  </w:pPr>
                </w:p>
              </w:tc>
            </w:tr>
          </w:tbl>
          <w:p w:rsidR="000E7723" w:rsidRPr="00CC22AA" w:rsidRDefault="000E7723">
            <w:pPr>
              <w:spacing w:after="0" w:line="240" w:lineRule="auto"/>
              <w:rPr>
                <w:sz w:val="26"/>
                <w:szCs w:val="26"/>
              </w:rPr>
            </w:pPr>
          </w:p>
        </w:tc>
      </w:tr>
    </w:tbl>
    <w:p w:rsidR="000E7723" w:rsidRPr="00CC22AA" w:rsidRDefault="000E7723">
      <w:pPr>
        <w:spacing w:after="0" w:line="240" w:lineRule="auto"/>
        <w:rPr>
          <w:sz w:val="26"/>
          <w:szCs w:val="26"/>
        </w:rPr>
      </w:pPr>
    </w:p>
    <w:sectPr w:rsidR="000E7723" w:rsidRPr="00CC22AA" w:rsidSect="000422BC">
      <w:pgSz w:w="12240" w:h="15840"/>
      <w:pgMar w:top="284" w:right="720" w:bottom="720" w:left="720" w:header="0" w:footer="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abstractNum w:abstractNumId="1">
    <w:nsid w:val="00000002"/>
    <w:multiLevelType w:val="multilevel"/>
    <w:tmpl w:val="00000002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7723"/>
    <w:rsid w:val="000422BC"/>
    <w:rsid w:val="000E7723"/>
    <w:rsid w:val="0034170F"/>
    <w:rsid w:val="006F6237"/>
    <w:rsid w:val="00CC2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  <w:style w:type="paragraph" w:styleId="a3">
    <w:name w:val="Balloon Text"/>
    <w:basedOn w:val="a"/>
    <w:link w:val="a4"/>
    <w:uiPriority w:val="99"/>
    <w:semiHidden/>
    <w:unhideWhenUsed/>
    <w:rsid w:val="003417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170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  <w:style w:type="paragraph" w:styleId="a3">
    <w:name w:val="Balloon Text"/>
    <w:basedOn w:val="a"/>
    <w:link w:val="a4"/>
    <w:uiPriority w:val="99"/>
    <w:semiHidden/>
    <w:unhideWhenUsed/>
    <w:rsid w:val="003417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170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332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ScheduleWithPrices</vt:lpstr>
    </vt:vector>
  </TitlesOfParts>
  <Company>SPecialiST RePack</Company>
  <LinksUpToDate>false</LinksUpToDate>
  <CharactersWithSpaces>2226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ScheduleWithPrices</dc:title>
  <dc:creator>Валентина</dc:creator>
  <cp:lastModifiedBy>Валентина</cp:lastModifiedBy>
  <cp:revision>3</cp:revision>
  <cp:lastPrinted>2023-02-28T09:30:00Z</cp:lastPrinted>
  <dcterms:created xsi:type="dcterms:W3CDTF">2023-02-27T12:54:00Z</dcterms:created>
  <dcterms:modified xsi:type="dcterms:W3CDTF">2023-02-28T09:35:00Z</dcterms:modified>
</cp:coreProperties>
</file>