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"/>
        <w:gridCol w:w="8167"/>
        <w:gridCol w:w="2621"/>
      </w:tblGrid>
      <w:tr w:rsidR="001F2746">
        <w:trPr>
          <w:trHeight w:val="518"/>
        </w:trPr>
        <w:tc>
          <w:tcPr>
            <w:tcW w:w="13" w:type="dxa"/>
          </w:tcPr>
          <w:p w:rsidR="001F2746" w:rsidRDefault="001F2746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67"/>
            </w:tblGrid>
            <w:tr w:rsidR="001F2746">
              <w:trPr>
                <w:trHeight w:val="440"/>
              </w:trPr>
              <w:tc>
                <w:tcPr>
                  <w:tcW w:w="846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Default="00DE68AB" w:rsidP="001F1414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 xml:space="preserve">Расписание </w:t>
                  </w:r>
                  <w:r w:rsidR="001F1414"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>кинозала «ЛИРА»</w:t>
                  </w:r>
                </w:p>
              </w:tc>
            </w:tr>
          </w:tbl>
          <w:p w:rsidR="001F2746" w:rsidRDefault="001F2746">
            <w:pPr>
              <w:spacing w:after="0" w:line="240" w:lineRule="auto"/>
            </w:pPr>
          </w:p>
        </w:tc>
        <w:tc>
          <w:tcPr>
            <w:tcW w:w="2757" w:type="dxa"/>
          </w:tcPr>
          <w:p w:rsidR="001F2746" w:rsidRDefault="001F2746">
            <w:pPr>
              <w:pStyle w:val="EmptyCellLayoutStyle"/>
              <w:spacing w:after="0" w:line="240" w:lineRule="auto"/>
            </w:pPr>
          </w:p>
        </w:tc>
      </w:tr>
      <w:tr w:rsidR="001F2746">
        <w:trPr>
          <w:trHeight w:val="20"/>
        </w:trPr>
        <w:tc>
          <w:tcPr>
            <w:tcW w:w="13" w:type="dxa"/>
          </w:tcPr>
          <w:p w:rsidR="001F2746" w:rsidRDefault="001F2746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p w:rsidR="001F2746" w:rsidRDefault="001F2746">
            <w:pPr>
              <w:pStyle w:val="EmptyCellLayoutStyle"/>
              <w:spacing w:after="0" w:line="240" w:lineRule="auto"/>
            </w:pPr>
          </w:p>
        </w:tc>
        <w:tc>
          <w:tcPr>
            <w:tcW w:w="2757" w:type="dxa"/>
          </w:tcPr>
          <w:p w:rsidR="001F2746" w:rsidRDefault="001F2746">
            <w:pPr>
              <w:pStyle w:val="EmptyCellLayoutStyle"/>
              <w:spacing w:after="0" w:line="240" w:lineRule="auto"/>
            </w:pPr>
          </w:p>
        </w:tc>
      </w:tr>
      <w:tr w:rsidR="001F1414" w:rsidTr="001F1414">
        <w:trPr>
          <w:trHeight w:val="440"/>
        </w:trPr>
        <w:tc>
          <w:tcPr>
            <w:tcW w:w="13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79"/>
            </w:tblGrid>
            <w:tr w:rsidR="001F2746">
              <w:trPr>
                <w:trHeight w:val="362"/>
              </w:trPr>
              <w:tc>
                <w:tcPr>
                  <w:tcW w:w="8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Default="00DE68AB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28"/>
                    </w:rPr>
                    <w:t>c 31 августа 2023 г. по 6 сентября 2023 г.</w:t>
                  </w:r>
                </w:p>
              </w:tc>
            </w:tr>
          </w:tbl>
          <w:p w:rsidR="001F2746" w:rsidRDefault="001F2746">
            <w:pPr>
              <w:spacing w:after="0" w:line="240" w:lineRule="auto"/>
            </w:pPr>
          </w:p>
        </w:tc>
        <w:tc>
          <w:tcPr>
            <w:tcW w:w="2757" w:type="dxa"/>
          </w:tcPr>
          <w:p w:rsidR="001F2746" w:rsidRDefault="001F2746">
            <w:pPr>
              <w:pStyle w:val="EmptyCellLayoutStyle"/>
              <w:spacing w:after="0" w:line="240" w:lineRule="auto"/>
            </w:pPr>
          </w:p>
        </w:tc>
      </w:tr>
      <w:tr w:rsidR="001F1414" w:rsidRPr="001F1414" w:rsidTr="001F1414">
        <w:tc>
          <w:tcPr>
            <w:tcW w:w="13" w:type="dxa"/>
          </w:tcPr>
          <w:p w:rsidR="001F2746" w:rsidRPr="001F1414" w:rsidRDefault="001F2746">
            <w:pPr>
              <w:pStyle w:val="EmptyCellLayoutStyle"/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8462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5"/>
              <w:gridCol w:w="966"/>
              <w:gridCol w:w="4534"/>
              <w:gridCol w:w="1500"/>
              <w:gridCol w:w="1413"/>
              <w:gridCol w:w="1312"/>
            </w:tblGrid>
            <w:tr w:rsidR="001F2746" w:rsidRPr="001F1414" w:rsidTr="001F1414">
              <w:trPr>
                <w:trHeight w:val="509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Время</w:t>
                  </w:r>
                </w:p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начала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 xml:space="preserve">Время </w:t>
                  </w:r>
                  <w:proofErr w:type="spellStart"/>
                  <w:r w:rsidRPr="001F1414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оконч</w:t>
                  </w:r>
                  <w:proofErr w:type="spellEnd"/>
                  <w:r w:rsidRPr="001F1414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Название фильма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Продолжи</w:t>
                  </w:r>
                  <w:r w:rsidRPr="001F1414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br/>
                  </w:r>
                  <w:proofErr w:type="spellStart"/>
                  <w:r w:rsidRPr="001F1414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тельность</w:t>
                  </w:r>
                  <w:proofErr w:type="spellEnd"/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Взрослый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Детский</w:t>
                  </w:r>
                </w:p>
              </w:tc>
            </w:tr>
            <w:tr w:rsidR="001F1414" w:rsidRPr="001F1414" w:rsidTr="005A64C5">
              <w:trPr>
                <w:trHeight w:val="262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1414" w:rsidRPr="00DE68AB" w:rsidRDefault="001F1414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E68AB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31 августа 2023 г., четверг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11:26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Девочка Нина и похитители пианино 2D (6+)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91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13:11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Руслан и Людмила. Больше, чем сказка 2D (6+)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14:47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Default="00DE68AB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Чижик-пыжик возвращается 2D (6+)</w:t>
                  </w:r>
                </w:p>
                <w:p w:rsidR="001F1414" w:rsidRPr="001F1414" w:rsidRDefault="001F1414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92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14:50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16:40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18:55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Мой </w:t>
                  </w:r>
                  <w:proofErr w:type="spellStart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Хатико</w:t>
                  </w:r>
                  <w:proofErr w:type="spellEnd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(12+)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19:00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20:53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Квест</w:t>
                  </w:r>
                  <w:proofErr w:type="spellEnd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(12+)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113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22:32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Заложники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1F2746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1F1414" w:rsidRPr="001F1414" w:rsidTr="00166269">
              <w:trPr>
                <w:trHeight w:val="262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1414" w:rsidRPr="00DE68AB" w:rsidRDefault="001F1414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E68AB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01 сентября 2023 г., пятница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11:31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Девочка Нина и похитители пианино 2D (6+)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91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13:16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Руслан и Людмила. Больше, чем сказка 2D (6+)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13:20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14:52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Default="00DE68AB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Чижик-пыжик возвращается 2D (6+)</w:t>
                  </w:r>
                </w:p>
                <w:p w:rsidR="001F1414" w:rsidRPr="001F1414" w:rsidRDefault="001F1414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92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17:05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Мой </w:t>
                  </w:r>
                  <w:proofErr w:type="spellStart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Хатико</w:t>
                  </w:r>
                  <w:proofErr w:type="spellEnd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(12+)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1414" w:rsidRPr="001F1414" w:rsidTr="00F30195">
              <w:trPr>
                <w:trHeight w:val="262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1414" w:rsidRPr="00DE68AB" w:rsidRDefault="001F1414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E68AB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02 сентября 2023 г., суббота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11:26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Девочка Нина и похитители пианино 2D (6+)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91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13:11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Руслан и Людмила. Больше, чем сказка 2D (6+)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14:47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Default="00DE68AB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Чижик-пыжик возвращается 2D (6+)</w:t>
                  </w:r>
                </w:p>
                <w:p w:rsidR="001F1414" w:rsidRPr="001F1414" w:rsidRDefault="001F1414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92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14:50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16:40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18:55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Мой </w:t>
                  </w:r>
                  <w:proofErr w:type="spellStart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Хатико</w:t>
                  </w:r>
                  <w:proofErr w:type="spellEnd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(12+)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19:00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20:53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Квест</w:t>
                  </w:r>
                  <w:proofErr w:type="spellEnd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(12+)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113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22:32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Заложники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1F2746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1F1414" w:rsidRPr="001F1414" w:rsidTr="00096BB8">
              <w:trPr>
                <w:trHeight w:val="262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1414" w:rsidRPr="00DE68AB" w:rsidRDefault="001F1414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E68AB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03 сентября 2023 г., воскресенье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9:55</w:t>
                  </w:r>
                  <w:bookmarkStart w:id="0" w:name="_GoBack"/>
                  <w:bookmarkEnd w:id="0"/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Руслан и Людмила. Больше, чем сказка 2D (6+)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lastRenderedPageBreak/>
                    <w:t>11:40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13:12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Default="00DE68AB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Чижик-пыжик возвращается 2D (6+)</w:t>
                  </w:r>
                </w:p>
                <w:p w:rsidR="001F1414" w:rsidRPr="001F1414" w:rsidRDefault="001F1414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92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18:10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20:20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Мой </w:t>
                  </w:r>
                  <w:proofErr w:type="spellStart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Хатико</w:t>
                  </w:r>
                  <w:proofErr w:type="spellEnd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(12+)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20:25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22:18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Квест</w:t>
                  </w:r>
                  <w:proofErr w:type="spellEnd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(12+)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113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1F1414" w:rsidRPr="001F1414" w:rsidTr="00B91304">
              <w:trPr>
                <w:trHeight w:val="262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1414" w:rsidRPr="00DE68AB" w:rsidRDefault="001F1414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E68AB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04 сентября 2023 г., понедельник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11:26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Девочка Нина и похитители пианино 2D (6+)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91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13:11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Руслан и Людмила. Больше, чем сказка 2D (6+)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14:47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Default="00DE68AB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Чижик-пыжик возвращается 2D (6+)</w:t>
                  </w:r>
                </w:p>
                <w:p w:rsidR="001F1414" w:rsidRPr="001F1414" w:rsidRDefault="001F1414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92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14:50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16:40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18:55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Мой </w:t>
                  </w:r>
                  <w:proofErr w:type="spellStart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Хатико</w:t>
                  </w:r>
                  <w:proofErr w:type="spellEnd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(12+)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19:00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20:53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Квест</w:t>
                  </w:r>
                  <w:proofErr w:type="spellEnd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(12+)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113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22:32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Заложники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1F2746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1F1414" w:rsidRPr="001F1414" w:rsidTr="004334A5">
              <w:trPr>
                <w:trHeight w:val="262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1414" w:rsidRPr="00DE68AB" w:rsidRDefault="001F1414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E68AB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05 сентября 2023 г., вторник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11:26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Девочка Нина и похитители пианино 2D (6+)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91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13:11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Руслан и Людмила. Больше, чем сказка 2D (6+)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14:47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Default="00DE68AB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Чижик-пыжик возвращается 2D (6+)</w:t>
                  </w:r>
                </w:p>
                <w:p w:rsidR="001F1414" w:rsidRPr="001F1414" w:rsidRDefault="001F1414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92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14:50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16:40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16:45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18:55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Мой </w:t>
                  </w:r>
                  <w:proofErr w:type="spellStart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Хатико</w:t>
                  </w:r>
                  <w:proofErr w:type="spellEnd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(12+)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19:00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20:53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Квест</w:t>
                  </w:r>
                  <w:proofErr w:type="spellEnd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(12+)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113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22:32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Заложники 2D (16+)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97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1F2746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1F1414" w:rsidRPr="001F1414" w:rsidTr="004F0C23">
              <w:trPr>
                <w:trHeight w:val="262"/>
              </w:trPr>
              <w:tc>
                <w:tcPr>
                  <w:tcW w:w="10769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1414" w:rsidRPr="00DE68AB" w:rsidRDefault="001F1414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E68AB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06 сентября 2023 г., среда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11:32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Default="00DE68AB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Чижик-пыжик возвращается 2D (6+)</w:t>
                  </w:r>
                </w:p>
                <w:p w:rsidR="001F1414" w:rsidRPr="001F1414" w:rsidRDefault="001F1414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92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13:16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Руслан и Людмила. Больше, чем сказка 2D (6+)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13:20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14:51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Девочка Нина и похитители пианино 2D (6+)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91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1F2746" w:rsidRPr="001F1414" w:rsidTr="001F1414">
              <w:trPr>
                <w:trHeight w:val="262"/>
              </w:trPr>
              <w:tc>
                <w:tcPr>
                  <w:tcW w:w="8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14:55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16:48</w:t>
                  </w:r>
                </w:p>
              </w:tc>
              <w:tc>
                <w:tcPr>
                  <w:tcW w:w="5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Квест</w:t>
                  </w:r>
                  <w:proofErr w:type="spellEnd"/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(12+)</w:t>
                  </w:r>
                  <w:r w:rsid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1F1414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2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113</w:t>
                  </w:r>
                </w:p>
              </w:tc>
              <w:tc>
                <w:tcPr>
                  <w:tcW w:w="134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F2746" w:rsidRPr="001F1414" w:rsidRDefault="00DE68AB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1F1414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</w:tbl>
          <w:p w:rsidR="001F2746" w:rsidRPr="001F1414" w:rsidRDefault="001F2746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1F2746" w:rsidRPr="001F1414" w:rsidRDefault="001F2746">
      <w:pPr>
        <w:spacing w:after="0" w:line="240" w:lineRule="auto"/>
        <w:rPr>
          <w:sz w:val="26"/>
          <w:szCs w:val="26"/>
        </w:rPr>
      </w:pPr>
    </w:p>
    <w:sectPr w:rsidR="001F2746" w:rsidRPr="001F1414" w:rsidSect="00DE68AB">
      <w:pgSz w:w="12240" w:h="15840"/>
      <w:pgMar w:top="284" w:right="720" w:bottom="426" w:left="720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746"/>
    <w:rsid w:val="001F1414"/>
    <w:rsid w:val="001F2746"/>
    <w:rsid w:val="00DE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6B642F-90AD-45F9-BA4E-4E7988A4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3">
    <w:name w:val="Balloon Text"/>
    <w:basedOn w:val="a"/>
    <w:link w:val="a4"/>
    <w:uiPriority w:val="99"/>
    <w:semiHidden/>
    <w:unhideWhenUsed/>
    <w:rsid w:val="00DE6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68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ScheduleWithPrices</vt:lpstr>
    </vt:vector>
  </TitlesOfParts>
  <Company/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ScheduleWithPrices</dc:title>
  <dc:creator>Валентина Омельянюк</dc:creator>
  <dc:description/>
  <cp:lastModifiedBy>Валентина Омельянюк</cp:lastModifiedBy>
  <cp:revision>2</cp:revision>
  <cp:lastPrinted>2023-08-29T05:59:00Z</cp:lastPrinted>
  <dcterms:created xsi:type="dcterms:W3CDTF">2023-08-29T06:05:00Z</dcterms:created>
  <dcterms:modified xsi:type="dcterms:W3CDTF">2023-08-29T06:05:00Z</dcterms:modified>
</cp:coreProperties>
</file>