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"/>
        <w:gridCol w:w="8320"/>
        <w:gridCol w:w="2468"/>
      </w:tblGrid>
      <w:tr w:rsidR="007B4AA9">
        <w:trPr>
          <w:trHeight w:val="518"/>
        </w:trPr>
        <w:tc>
          <w:tcPr>
            <w:tcW w:w="13" w:type="dxa"/>
          </w:tcPr>
          <w:p w:rsidR="007B4AA9" w:rsidRDefault="007B4AA9">
            <w:pPr>
              <w:pStyle w:val="EmptyCellLayoutStyle"/>
              <w:spacing w:after="0" w:line="240" w:lineRule="auto"/>
            </w:pPr>
          </w:p>
        </w:tc>
        <w:tc>
          <w:tcPr>
            <w:tcW w:w="8462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8320"/>
            </w:tblGrid>
            <w:tr w:rsidR="007B4AA9">
              <w:trPr>
                <w:trHeight w:val="440"/>
              </w:trPr>
              <w:tc>
                <w:tcPr>
                  <w:tcW w:w="846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Default="00242D4A" w:rsidP="004B5437">
                  <w:pPr>
                    <w:spacing w:after="0" w:line="240" w:lineRule="auto"/>
                  </w:pPr>
                  <w:r>
                    <w:rPr>
                      <w:rFonts w:ascii="Tahoma" w:eastAsia="Tahoma" w:hAnsi="Tahoma"/>
                      <w:b/>
                      <w:color w:val="4682B4"/>
                      <w:sz w:val="40"/>
                    </w:rPr>
                    <w:t xml:space="preserve">Расписание </w:t>
                  </w:r>
                  <w:r w:rsidR="004B5437">
                    <w:rPr>
                      <w:rFonts w:ascii="Tahoma" w:eastAsia="Tahoma" w:hAnsi="Tahoma"/>
                      <w:b/>
                      <w:color w:val="4682B4"/>
                      <w:sz w:val="40"/>
                    </w:rPr>
                    <w:t>кинозала «ЛИРА»</w:t>
                  </w:r>
                </w:p>
              </w:tc>
            </w:tr>
          </w:tbl>
          <w:p w:rsidR="007B4AA9" w:rsidRDefault="007B4AA9">
            <w:pPr>
              <w:spacing w:after="0" w:line="240" w:lineRule="auto"/>
            </w:pPr>
          </w:p>
        </w:tc>
        <w:tc>
          <w:tcPr>
            <w:tcW w:w="2757" w:type="dxa"/>
          </w:tcPr>
          <w:p w:rsidR="007B4AA9" w:rsidRDefault="007B4AA9">
            <w:pPr>
              <w:pStyle w:val="EmptyCellLayoutStyle"/>
              <w:spacing w:after="0" w:line="240" w:lineRule="auto"/>
            </w:pPr>
          </w:p>
        </w:tc>
      </w:tr>
      <w:tr w:rsidR="007B4AA9">
        <w:trPr>
          <w:trHeight w:val="20"/>
        </w:trPr>
        <w:tc>
          <w:tcPr>
            <w:tcW w:w="13" w:type="dxa"/>
          </w:tcPr>
          <w:p w:rsidR="007B4AA9" w:rsidRDefault="007B4AA9">
            <w:pPr>
              <w:pStyle w:val="EmptyCellLayoutStyle"/>
              <w:spacing w:after="0" w:line="240" w:lineRule="auto"/>
            </w:pPr>
          </w:p>
        </w:tc>
        <w:tc>
          <w:tcPr>
            <w:tcW w:w="8462" w:type="dxa"/>
          </w:tcPr>
          <w:p w:rsidR="007B4AA9" w:rsidRDefault="007B4AA9">
            <w:pPr>
              <w:pStyle w:val="EmptyCellLayoutStyle"/>
              <w:spacing w:after="0" w:line="240" w:lineRule="auto"/>
            </w:pPr>
          </w:p>
        </w:tc>
        <w:tc>
          <w:tcPr>
            <w:tcW w:w="2757" w:type="dxa"/>
          </w:tcPr>
          <w:p w:rsidR="007B4AA9" w:rsidRDefault="007B4AA9">
            <w:pPr>
              <w:pStyle w:val="EmptyCellLayoutStyle"/>
              <w:spacing w:after="0" w:line="240" w:lineRule="auto"/>
            </w:pPr>
          </w:p>
        </w:tc>
      </w:tr>
      <w:tr w:rsidR="004B5437" w:rsidTr="004B5437">
        <w:trPr>
          <w:trHeight w:val="440"/>
        </w:trPr>
        <w:tc>
          <w:tcPr>
            <w:tcW w:w="13" w:type="dxa"/>
            <w:gridSpan w:val="2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8332"/>
            </w:tblGrid>
            <w:tr w:rsidR="007B4AA9">
              <w:trPr>
                <w:trHeight w:val="362"/>
              </w:trPr>
              <w:tc>
                <w:tcPr>
                  <w:tcW w:w="84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Default="00242D4A">
                  <w:pPr>
                    <w:spacing w:after="0" w:line="240" w:lineRule="auto"/>
                  </w:pPr>
                  <w:r>
                    <w:rPr>
                      <w:rFonts w:ascii="Tahoma" w:eastAsia="Tahoma" w:hAnsi="Tahoma"/>
                      <w:b/>
                      <w:color w:val="4682B4"/>
                      <w:sz w:val="28"/>
                    </w:rPr>
                    <w:t>c 15 марта 2023 г. по 22 марта 2023 г.</w:t>
                  </w:r>
                </w:p>
              </w:tc>
            </w:tr>
          </w:tbl>
          <w:p w:rsidR="007B4AA9" w:rsidRDefault="007B4AA9">
            <w:pPr>
              <w:spacing w:after="0" w:line="240" w:lineRule="auto"/>
            </w:pPr>
          </w:p>
        </w:tc>
        <w:tc>
          <w:tcPr>
            <w:tcW w:w="2757" w:type="dxa"/>
          </w:tcPr>
          <w:p w:rsidR="007B4AA9" w:rsidRDefault="007B4AA9">
            <w:pPr>
              <w:pStyle w:val="EmptyCellLayoutStyle"/>
              <w:spacing w:after="0" w:line="240" w:lineRule="auto"/>
            </w:pPr>
          </w:p>
        </w:tc>
      </w:tr>
      <w:tr w:rsidR="004B5437" w:rsidRPr="004B5437" w:rsidTr="004B5437">
        <w:tc>
          <w:tcPr>
            <w:tcW w:w="13" w:type="dxa"/>
          </w:tcPr>
          <w:p w:rsidR="007B4AA9" w:rsidRPr="004B5437" w:rsidRDefault="007B4AA9">
            <w:pPr>
              <w:pStyle w:val="EmptyCellLayoutStyle"/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8462" w:type="dxa"/>
            <w:gridSpan w:val="2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045"/>
              <w:gridCol w:w="966"/>
              <w:gridCol w:w="4536"/>
              <w:gridCol w:w="1500"/>
              <w:gridCol w:w="1414"/>
              <w:gridCol w:w="1309"/>
            </w:tblGrid>
            <w:tr w:rsidR="007B4AA9" w:rsidRPr="004B5437" w:rsidTr="004B5437">
              <w:trPr>
                <w:trHeight w:val="509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6E9EC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b/>
                      <w:color w:val="FFFFFF"/>
                      <w:sz w:val="26"/>
                      <w:szCs w:val="26"/>
                    </w:rPr>
                    <w:t>Время</w:t>
                  </w:r>
                </w:p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b/>
                      <w:color w:val="FFFFFF"/>
                      <w:sz w:val="26"/>
                      <w:szCs w:val="26"/>
                    </w:rPr>
                    <w:t>начала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6E9EC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b/>
                      <w:color w:val="FFFFFF"/>
                      <w:sz w:val="26"/>
                      <w:szCs w:val="26"/>
                    </w:rPr>
                    <w:t xml:space="preserve">Время </w:t>
                  </w:r>
                  <w:proofErr w:type="spellStart"/>
                  <w:r w:rsidRPr="004B5437">
                    <w:rPr>
                      <w:rFonts w:ascii="Tahoma" w:eastAsia="Tahoma" w:hAnsi="Tahoma"/>
                      <w:b/>
                      <w:color w:val="FFFFFF"/>
                      <w:sz w:val="26"/>
                      <w:szCs w:val="26"/>
                    </w:rPr>
                    <w:t>оконч</w:t>
                  </w:r>
                  <w:proofErr w:type="spellEnd"/>
                  <w:r w:rsidRPr="004B5437">
                    <w:rPr>
                      <w:rFonts w:ascii="Tahoma" w:eastAsia="Tahoma" w:hAnsi="Tahoma"/>
                      <w:b/>
                      <w:color w:val="FFFFFF"/>
                      <w:sz w:val="26"/>
                      <w:szCs w:val="26"/>
                    </w:rPr>
                    <w:t>.</w:t>
                  </w:r>
                </w:p>
              </w:tc>
              <w:tc>
                <w:tcPr>
                  <w:tcW w:w="45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6E9EC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b/>
                      <w:color w:val="FFFFFF"/>
                      <w:sz w:val="26"/>
                      <w:szCs w:val="26"/>
                    </w:rPr>
                    <w:t>Название фильма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6E9EC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proofErr w:type="gramStart"/>
                  <w:r w:rsidRPr="004B5437">
                    <w:rPr>
                      <w:rFonts w:ascii="Tahoma" w:eastAsia="Tahoma" w:hAnsi="Tahoma"/>
                      <w:b/>
                      <w:color w:val="FFFFFF"/>
                      <w:sz w:val="26"/>
                      <w:szCs w:val="26"/>
                    </w:rPr>
                    <w:t>Продолжи</w:t>
                  </w:r>
                  <w:r w:rsidRPr="004B5437">
                    <w:rPr>
                      <w:rFonts w:ascii="Tahoma" w:eastAsia="Tahoma" w:hAnsi="Tahoma"/>
                      <w:b/>
                      <w:color w:val="FFFFFF"/>
                      <w:sz w:val="26"/>
                      <w:szCs w:val="26"/>
                    </w:rPr>
                    <w:br/>
                  </w:r>
                  <w:proofErr w:type="spellStart"/>
                  <w:r w:rsidRPr="004B5437">
                    <w:rPr>
                      <w:rFonts w:ascii="Tahoma" w:eastAsia="Tahoma" w:hAnsi="Tahoma"/>
                      <w:b/>
                      <w:color w:val="FFFFFF"/>
                      <w:sz w:val="26"/>
                      <w:szCs w:val="26"/>
                    </w:rPr>
                    <w:t>тельность</w:t>
                  </w:r>
                  <w:proofErr w:type="spellEnd"/>
                  <w:proofErr w:type="gramEnd"/>
                </w:p>
              </w:tc>
              <w:tc>
                <w:tcPr>
                  <w:tcW w:w="141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6E9EC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b/>
                      <w:color w:val="FFFFFF"/>
                      <w:sz w:val="26"/>
                      <w:szCs w:val="26"/>
                    </w:rPr>
                    <w:t>Взрослый</w:t>
                  </w:r>
                </w:p>
              </w:tc>
              <w:tc>
                <w:tcPr>
                  <w:tcW w:w="130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6E9EC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b/>
                      <w:color w:val="FFFFFF"/>
                      <w:sz w:val="26"/>
                      <w:szCs w:val="26"/>
                    </w:rPr>
                    <w:t>Детский</w:t>
                  </w:r>
                </w:p>
              </w:tc>
            </w:tr>
            <w:tr w:rsidR="004B5437" w:rsidRPr="004B5437" w:rsidTr="00766FFC">
              <w:trPr>
                <w:trHeight w:val="262"/>
              </w:trPr>
              <w:tc>
                <w:tcPr>
                  <w:tcW w:w="10770" w:type="dxa"/>
                  <w:gridSpan w:val="6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B5437" w:rsidRDefault="004B5437">
                  <w:pPr>
                    <w:spacing w:after="0" w:line="240" w:lineRule="auto"/>
                    <w:rPr>
                      <w:rFonts w:ascii="Tahoma" w:eastAsia="Tahoma" w:hAnsi="Tahoma"/>
                      <w:b/>
                      <w:color w:val="000000"/>
                      <w:sz w:val="16"/>
                      <w:szCs w:val="16"/>
                    </w:rPr>
                  </w:pPr>
                </w:p>
                <w:p w:rsidR="004B5437" w:rsidRPr="004B5437" w:rsidRDefault="004B5437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b/>
                      <w:color w:val="000000"/>
                      <w:sz w:val="26"/>
                      <w:szCs w:val="26"/>
                    </w:rPr>
                    <w:t>15 марта 2023 г.</w:t>
                  </w:r>
                  <w:r w:rsidR="00D8197E">
                    <w:rPr>
                      <w:rFonts w:ascii="Tahoma" w:eastAsia="Tahoma" w:hAnsi="Tahoma"/>
                      <w:b/>
                      <w:color w:val="000000"/>
                      <w:sz w:val="26"/>
                      <w:szCs w:val="26"/>
                    </w:rPr>
                    <w:t>, среда</w:t>
                  </w:r>
                </w:p>
              </w:tc>
            </w:tr>
            <w:tr w:rsidR="007B4AA9" w:rsidRPr="004B5437" w:rsidTr="004B5437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10:30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12:47</w:t>
                  </w:r>
                </w:p>
              </w:tc>
              <w:tc>
                <w:tcPr>
                  <w:tcW w:w="45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Default="00242D4A">
                  <w:pPr>
                    <w:spacing w:after="0" w:line="240" w:lineRule="auto"/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Нюрнберг 2D (12+)</w:t>
                  </w:r>
                </w:p>
                <w:p w:rsidR="004B5437" w:rsidRPr="004B5437" w:rsidRDefault="004B5437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(</w:t>
                  </w:r>
                  <w:r w:rsidRPr="00CC22AA">
                    <w:rPr>
                      <w:rFonts w:eastAsia="Tahoma"/>
                      <w:i/>
                      <w:color w:val="000000"/>
                      <w:sz w:val="24"/>
                      <w:szCs w:val="24"/>
                    </w:rPr>
                    <w:t>Пушкинская карта)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137</w:t>
                  </w:r>
                </w:p>
              </w:tc>
              <w:tc>
                <w:tcPr>
                  <w:tcW w:w="141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180,00р.</w:t>
                  </w:r>
                </w:p>
              </w:tc>
              <w:tc>
                <w:tcPr>
                  <w:tcW w:w="130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150,00р.</w:t>
                  </w:r>
                </w:p>
              </w:tc>
            </w:tr>
            <w:tr w:rsidR="007B4AA9" w:rsidRPr="004B5437" w:rsidTr="004B5437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13:00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14:16</w:t>
                  </w:r>
                </w:p>
              </w:tc>
              <w:tc>
                <w:tcPr>
                  <w:tcW w:w="45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Default="00242D4A">
                  <w:pPr>
                    <w:spacing w:after="0" w:line="240" w:lineRule="auto"/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Где проходит граница? 2D (12+)</w:t>
                  </w:r>
                </w:p>
                <w:p w:rsidR="004B5437" w:rsidRPr="004B5437" w:rsidRDefault="004B5437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(</w:t>
                  </w:r>
                  <w:r w:rsidRPr="00CC22AA">
                    <w:rPr>
                      <w:rFonts w:eastAsia="Tahoma"/>
                      <w:i/>
                      <w:color w:val="000000"/>
                      <w:sz w:val="24"/>
                      <w:szCs w:val="24"/>
                    </w:rPr>
                    <w:t>Пушкинская карта)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76</w:t>
                  </w:r>
                </w:p>
              </w:tc>
              <w:tc>
                <w:tcPr>
                  <w:tcW w:w="141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180,00р.</w:t>
                  </w:r>
                </w:p>
              </w:tc>
              <w:tc>
                <w:tcPr>
                  <w:tcW w:w="130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150,00р.</w:t>
                  </w:r>
                </w:p>
              </w:tc>
            </w:tr>
            <w:tr w:rsidR="007B4AA9" w:rsidRPr="004B5437" w:rsidTr="004B5437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14:25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16:10</w:t>
                  </w:r>
                </w:p>
              </w:tc>
              <w:tc>
                <w:tcPr>
                  <w:tcW w:w="45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Default="00242D4A">
                  <w:pPr>
                    <w:spacing w:after="0" w:line="240" w:lineRule="auto"/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</w:pPr>
                  <w:proofErr w:type="gramStart"/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Беспринципные</w:t>
                  </w:r>
                  <w:proofErr w:type="gramEnd"/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 xml:space="preserve"> в деревне 2D (16+)</w:t>
                  </w:r>
                </w:p>
                <w:p w:rsidR="004B5437" w:rsidRPr="004B5437" w:rsidRDefault="004B5437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(</w:t>
                  </w:r>
                  <w:r w:rsidRPr="00CC22AA">
                    <w:rPr>
                      <w:rFonts w:eastAsia="Tahoma"/>
                      <w:i/>
                      <w:color w:val="000000"/>
                      <w:sz w:val="24"/>
                      <w:szCs w:val="24"/>
                    </w:rPr>
                    <w:t>Пушкинская карта)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105</w:t>
                  </w:r>
                </w:p>
              </w:tc>
              <w:tc>
                <w:tcPr>
                  <w:tcW w:w="141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200,00р.</w:t>
                  </w:r>
                </w:p>
              </w:tc>
              <w:tc>
                <w:tcPr>
                  <w:tcW w:w="130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7B4AA9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</w:p>
              </w:tc>
            </w:tr>
            <w:tr w:rsidR="004B5437" w:rsidRPr="004B5437" w:rsidTr="00DD3ADC">
              <w:trPr>
                <w:trHeight w:val="262"/>
              </w:trPr>
              <w:tc>
                <w:tcPr>
                  <w:tcW w:w="10770" w:type="dxa"/>
                  <w:gridSpan w:val="6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B5437" w:rsidRDefault="004B5437">
                  <w:pPr>
                    <w:spacing w:after="0" w:line="240" w:lineRule="auto"/>
                    <w:rPr>
                      <w:rFonts w:ascii="Tahoma" w:eastAsia="Tahoma" w:hAnsi="Tahoma"/>
                      <w:b/>
                      <w:color w:val="000000"/>
                      <w:sz w:val="16"/>
                      <w:szCs w:val="16"/>
                    </w:rPr>
                  </w:pPr>
                </w:p>
                <w:p w:rsidR="004B5437" w:rsidRPr="004B5437" w:rsidRDefault="004B5437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b/>
                      <w:color w:val="000000"/>
                      <w:sz w:val="26"/>
                      <w:szCs w:val="26"/>
                    </w:rPr>
                    <w:t>16 марта 2023 г.</w:t>
                  </w:r>
                  <w:r w:rsidR="00D8197E">
                    <w:rPr>
                      <w:rFonts w:ascii="Tahoma" w:eastAsia="Tahoma" w:hAnsi="Tahoma"/>
                      <w:b/>
                      <w:color w:val="000000"/>
                      <w:sz w:val="26"/>
                      <w:szCs w:val="26"/>
                    </w:rPr>
                    <w:t>, четверг</w:t>
                  </w:r>
                </w:p>
              </w:tc>
            </w:tr>
            <w:tr w:rsidR="007B4AA9" w:rsidRPr="004B5437" w:rsidTr="004B5437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10:00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11:13</w:t>
                  </w:r>
                </w:p>
              </w:tc>
              <w:tc>
                <w:tcPr>
                  <w:tcW w:w="45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Царевны и таинственная гостья 2D (0+)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73</w:t>
                  </w:r>
                </w:p>
              </w:tc>
              <w:tc>
                <w:tcPr>
                  <w:tcW w:w="141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150,00р.</w:t>
                  </w:r>
                </w:p>
              </w:tc>
              <w:tc>
                <w:tcPr>
                  <w:tcW w:w="130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120,00р.</w:t>
                  </w:r>
                </w:p>
              </w:tc>
            </w:tr>
            <w:tr w:rsidR="007B4AA9" w:rsidRPr="004B5437" w:rsidTr="004B5437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11:20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14:09</w:t>
                  </w:r>
                </w:p>
              </w:tc>
              <w:tc>
                <w:tcPr>
                  <w:tcW w:w="45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Default="00242D4A">
                  <w:pPr>
                    <w:spacing w:after="0" w:line="240" w:lineRule="auto"/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Праведник 2D (12+)</w:t>
                  </w:r>
                </w:p>
                <w:p w:rsidR="004B5437" w:rsidRPr="004B5437" w:rsidRDefault="004B5437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(</w:t>
                  </w:r>
                  <w:r w:rsidRPr="00CC22AA">
                    <w:rPr>
                      <w:rFonts w:eastAsia="Tahoma"/>
                      <w:i/>
                      <w:color w:val="000000"/>
                      <w:sz w:val="24"/>
                      <w:szCs w:val="24"/>
                    </w:rPr>
                    <w:t>Пушкинская карта)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169</w:t>
                  </w:r>
                </w:p>
              </w:tc>
              <w:tc>
                <w:tcPr>
                  <w:tcW w:w="141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180,00р.</w:t>
                  </w:r>
                </w:p>
              </w:tc>
              <w:tc>
                <w:tcPr>
                  <w:tcW w:w="130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150,00р.</w:t>
                  </w:r>
                </w:p>
              </w:tc>
            </w:tr>
            <w:tr w:rsidR="007B4AA9" w:rsidRPr="004B5437" w:rsidTr="004B5437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14:15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16:32</w:t>
                  </w:r>
                </w:p>
              </w:tc>
              <w:tc>
                <w:tcPr>
                  <w:tcW w:w="45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Нюрнберг 2D (12+)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137</w:t>
                  </w:r>
                </w:p>
              </w:tc>
              <w:tc>
                <w:tcPr>
                  <w:tcW w:w="141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180,00р.</w:t>
                  </w:r>
                </w:p>
              </w:tc>
              <w:tc>
                <w:tcPr>
                  <w:tcW w:w="130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150,00р.</w:t>
                  </w:r>
                </w:p>
              </w:tc>
            </w:tr>
            <w:tr w:rsidR="007B4AA9" w:rsidRPr="004B5437" w:rsidTr="004B5437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16:40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18:32</w:t>
                  </w:r>
                </w:p>
              </w:tc>
              <w:tc>
                <w:tcPr>
                  <w:tcW w:w="45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Default="00242D4A">
                  <w:pPr>
                    <w:spacing w:after="0" w:line="240" w:lineRule="auto"/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Поехавшая 2D (16+)</w:t>
                  </w:r>
                </w:p>
                <w:p w:rsidR="004B5437" w:rsidRPr="004B5437" w:rsidRDefault="004B5437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(</w:t>
                  </w:r>
                  <w:r w:rsidRPr="00CC22AA">
                    <w:rPr>
                      <w:rFonts w:eastAsia="Tahoma"/>
                      <w:i/>
                      <w:color w:val="000000"/>
                      <w:sz w:val="24"/>
                      <w:szCs w:val="24"/>
                    </w:rPr>
                    <w:t>Пушкинская карта)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112</w:t>
                  </w:r>
                </w:p>
              </w:tc>
              <w:tc>
                <w:tcPr>
                  <w:tcW w:w="141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200,00р.</w:t>
                  </w:r>
                </w:p>
              </w:tc>
              <w:tc>
                <w:tcPr>
                  <w:tcW w:w="130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7B4AA9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</w:p>
              </w:tc>
            </w:tr>
            <w:tr w:rsidR="007B4AA9" w:rsidRPr="004B5437" w:rsidTr="004B5437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18:40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20:16</w:t>
                  </w:r>
                </w:p>
              </w:tc>
              <w:tc>
                <w:tcPr>
                  <w:tcW w:w="45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На солнце, вдоль рядов кукурузы 2D (12+)</w:t>
                  </w:r>
                  <w:r w:rsid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 xml:space="preserve"> </w:t>
                  </w:r>
                  <w:r w:rsidR="004B5437" w:rsidRPr="00CC22AA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(</w:t>
                  </w:r>
                  <w:r w:rsidR="004B5437" w:rsidRPr="00CC22AA">
                    <w:rPr>
                      <w:rFonts w:eastAsia="Tahoma"/>
                      <w:i/>
                      <w:color w:val="000000"/>
                      <w:sz w:val="24"/>
                      <w:szCs w:val="24"/>
                    </w:rPr>
                    <w:t>Пушкинская карта)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96</w:t>
                  </w:r>
                </w:p>
              </w:tc>
              <w:tc>
                <w:tcPr>
                  <w:tcW w:w="141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200,00р.</w:t>
                  </w:r>
                </w:p>
              </w:tc>
              <w:tc>
                <w:tcPr>
                  <w:tcW w:w="130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170,00р.</w:t>
                  </w:r>
                </w:p>
              </w:tc>
            </w:tr>
            <w:tr w:rsidR="007B4AA9" w:rsidRPr="004B5437" w:rsidTr="004B5437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20:20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21:59</w:t>
                  </w:r>
                </w:p>
              </w:tc>
              <w:tc>
                <w:tcPr>
                  <w:tcW w:w="45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Дети кукурузы 2D (18+)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99</w:t>
                  </w:r>
                </w:p>
              </w:tc>
              <w:tc>
                <w:tcPr>
                  <w:tcW w:w="141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200,00р.</w:t>
                  </w:r>
                </w:p>
              </w:tc>
              <w:tc>
                <w:tcPr>
                  <w:tcW w:w="130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7B4AA9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</w:p>
              </w:tc>
            </w:tr>
            <w:tr w:rsidR="004B5437" w:rsidRPr="004B5437" w:rsidTr="00E94659">
              <w:trPr>
                <w:trHeight w:val="262"/>
              </w:trPr>
              <w:tc>
                <w:tcPr>
                  <w:tcW w:w="10770" w:type="dxa"/>
                  <w:gridSpan w:val="6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B5437" w:rsidRDefault="004B5437">
                  <w:pPr>
                    <w:spacing w:after="0" w:line="240" w:lineRule="auto"/>
                    <w:rPr>
                      <w:rFonts w:ascii="Tahoma" w:eastAsia="Tahoma" w:hAnsi="Tahoma"/>
                      <w:b/>
                      <w:color w:val="000000"/>
                      <w:sz w:val="16"/>
                      <w:szCs w:val="16"/>
                    </w:rPr>
                  </w:pPr>
                </w:p>
                <w:p w:rsidR="004B5437" w:rsidRPr="004B5437" w:rsidRDefault="004B5437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b/>
                      <w:color w:val="000000"/>
                      <w:sz w:val="26"/>
                      <w:szCs w:val="26"/>
                    </w:rPr>
                    <w:t>17 марта 2023 г.</w:t>
                  </w:r>
                  <w:r w:rsidR="00D8197E">
                    <w:rPr>
                      <w:rFonts w:ascii="Tahoma" w:eastAsia="Tahoma" w:hAnsi="Tahoma"/>
                      <w:b/>
                      <w:color w:val="000000"/>
                      <w:sz w:val="26"/>
                      <w:szCs w:val="26"/>
                    </w:rPr>
                    <w:t>, пятница</w:t>
                  </w:r>
                </w:p>
              </w:tc>
            </w:tr>
            <w:tr w:rsidR="007B4AA9" w:rsidRPr="004B5437" w:rsidTr="004B5437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10:05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12:54</w:t>
                  </w:r>
                </w:p>
              </w:tc>
              <w:tc>
                <w:tcPr>
                  <w:tcW w:w="45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B5437" w:rsidRDefault="00242D4A">
                  <w:pPr>
                    <w:spacing w:after="0" w:line="240" w:lineRule="auto"/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Праведник 2D (12+)</w:t>
                  </w:r>
                </w:p>
                <w:p w:rsidR="004B5437" w:rsidRPr="004B5437" w:rsidRDefault="004B5437" w:rsidP="004B5437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(</w:t>
                  </w:r>
                  <w:r w:rsidRPr="00CC22AA">
                    <w:rPr>
                      <w:rFonts w:eastAsia="Tahoma"/>
                      <w:i/>
                      <w:color w:val="000000"/>
                      <w:sz w:val="24"/>
                      <w:szCs w:val="24"/>
                    </w:rPr>
                    <w:t>Пушкинская карта)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169</w:t>
                  </w:r>
                </w:p>
              </w:tc>
              <w:tc>
                <w:tcPr>
                  <w:tcW w:w="141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150,00р.</w:t>
                  </w:r>
                </w:p>
              </w:tc>
              <w:tc>
                <w:tcPr>
                  <w:tcW w:w="130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120,00р.</w:t>
                  </w:r>
                </w:p>
              </w:tc>
            </w:tr>
            <w:tr w:rsidR="007B4AA9" w:rsidRPr="004B5437" w:rsidTr="004B5437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13:00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14:16</w:t>
                  </w:r>
                </w:p>
              </w:tc>
              <w:tc>
                <w:tcPr>
                  <w:tcW w:w="45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Default="00242D4A">
                  <w:pPr>
                    <w:spacing w:after="0" w:line="240" w:lineRule="auto"/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Где проходит граница? 2D (12+)</w:t>
                  </w:r>
                </w:p>
                <w:p w:rsidR="004B5437" w:rsidRPr="004B5437" w:rsidRDefault="004B5437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(</w:t>
                  </w:r>
                  <w:r w:rsidRPr="00CC22AA">
                    <w:rPr>
                      <w:rFonts w:eastAsia="Tahoma"/>
                      <w:i/>
                      <w:color w:val="000000"/>
                      <w:sz w:val="24"/>
                      <w:szCs w:val="24"/>
                    </w:rPr>
                    <w:t>Пушкинская карта)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76</w:t>
                  </w:r>
                </w:p>
              </w:tc>
              <w:tc>
                <w:tcPr>
                  <w:tcW w:w="141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180,00р.</w:t>
                  </w:r>
                </w:p>
              </w:tc>
              <w:tc>
                <w:tcPr>
                  <w:tcW w:w="130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150,00р.</w:t>
                  </w:r>
                </w:p>
              </w:tc>
            </w:tr>
            <w:tr w:rsidR="007B4AA9" w:rsidRPr="004B5437" w:rsidTr="004B5437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14:25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16:01</w:t>
                  </w:r>
                </w:p>
              </w:tc>
              <w:tc>
                <w:tcPr>
                  <w:tcW w:w="45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На солнце, вдоль рядов кукурузы 2D (12+)</w:t>
                  </w:r>
                  <w:r w:rsid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 xml:space="preserve"> </w:t>
                  </w:r>
                  <w:r w:rsidR="004B5437" w:rsidRPr="00CC22AA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(</w:t>
                  </w:r>
                  <w:r w:rsidR="004B5437" w:rsidRPr="00CC22AA">
                    <w:rPr>
                      <w:rFonts w:eastAsia="Tahoma"/>
                      <w:i/>
                      <w:color w:val="000000"/>
                      <w:sz w:val="24"/>
                      <w:szCs w:val="24"/>
                    </w:rPr>
                    <w:t>Пушкинская карта)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96</w:t>
                  </w:r>
                </w:p>
              </w:tc>
              <w:tc>
                <w:tcPr>
                  <w:tcW w:w="141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180,00р.</w:t>
                  </w:r>
                </w:p>
              </w:tc>
              <w:tc>
                <w:tcPr>
                  <w:tcW w:w="130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150,00р.</w:t>
                  </w:r>
                </w:p>
              </w:tc>
            </w:tr>
            <w:tr w:rsidR="004B5437" w:rsidRPr="004B5437" w:rsidTr="002734EE">
              <w:trPr>
                <w:trHeight w:val="262"/>
              </w:trPr>
              <w:tc>
                <w:tcPr>
                  <w:tcW w:w="10770" w:type="dxa"/>
                  <w:gridSpan w:val="6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B5437" w:rsidRDefault="004B5437">
                  <w:pPr>
                    <w:spacing w:after="0" w:line="240" w:lineRule="auto"/>
                    <w:rPr>
                      <w:rFonts w:ascii="Tahoma" w:eastAsia="Tahoma" w:hAnsi="Tahoma"/>
                      <w:b/>
                      <w:color w:val="000000"/>
                      <w:sz w:val="16"/>
                      <w:szCs w:val="16"/>
                    </w:rPr>
                  </w:pPr>
                </w:p>
                <w:p w:rsidR="004B5437" w:rsidRPr="004B5437" w:rsidRDefault="004B5437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b/>
                      <w:color w:val="000000"/>
                      <w:sz w:val="26"/>
                      <w:szCs w:val="26"/>
                    </w:rPr>
                    <w:t>18 марта 2023 г.</w:t>
                  </w:r>
                  <w:r w:rsidR="00D8197E">
                    <w:rPr>
                      <w:rFonts w:ascii="Tahoma" w:eastAsia="Tahoma" w:hAnsi="Tahoma"/>
                      <w:b/>
                      <w:color w:val="000000"/>
                      <w:sz w:val="26"/>
                      <w:szCs w:val="26"/>
                    </w:rPr>
                    <w:t>, суббота</w:t>
                  </w:r>
                </w:p>
              </w:tc>
            </w:tr>
            <w:tr w:rsidR="007B4AA9" w:rsidRPr="004B5437" w:rsidTr="004B5437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10:00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11:13</w:t>
                  </w:r>
                </w:p>
              </w:tc>
              <w:tc>
                <w:tcPr>
                  <w:tcW w:w="45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Царевны и таинственная гостья 2D (0+)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73</w:t>
                  </w:r>
                </w:p>
              </w:tc>
              <w:tc>
                <w:tcPr>
                  <w:tcW w:w="141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150,00р.</w:t>
                  </w:r>
                </w:p>
              </w:tc>
              <w:tc>
                <w:tcPr>
                  <w:tcW w:w="130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120,00р.</w:t>
                  </w:r>
                </w:p>
              </w:tc>
            </w:tr>
            <w:tr w:rsidR="007B4AA9" w:rsidRPr="004B5437" w:rsidTr="004B5437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11:20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14:09</w:t>
                  </w:r>
                </w:p>
              </w:tc>
              <w:tc>
                <w:tcPr>
                  <w:tcW w:w="45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Default="00242D4A">
                  <w:pPr>
                    <w:spacing w:after="0" w:line="240" w:lineRule="auto"/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Праведник 2D (12+)</w:t>
                  </w:r>
                </w:p>
                <w:p w:rsidR="004B5437" w:rsidRPr="004B5437" w:rsidRDefault="004B5437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(</w:t>
                  </w:r>
                  <w:r w:rsidRPr="00CC22AA">
                    <w:rPr>
                      <w:rFonts w:eastAsia="Tahoma"/>
                      <w:i/>
                      <w:color w:val="000000"/>
                      <w:sz w:val="24"/>
                      <w:szCs w:val="24"/>
                    </w:rPr>
                    <w:t>Пушкинская карта)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169</w:t>
                  </w:r>
                </w:p>
              </w:tc>
              <w:tc>
                <w:tcPr>
                  <w:tcW w:w="141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200,00р.</w:t>
                  </w:r>
                </w:p>
              </w:tc>
              <w:tc>
                <w:tcPr>
                  <w:tcW w:w="130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150,00р.</w:t>
                  </w:r>
                </w:p>
              </w:tc>
            </w:tr>
            <w:tr w:rsidR="007B4AA9" w:rsidRPr="004B5437" w:rsidTr="004B5437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14:15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16:32</w:t>
                  </w:r>
                </w:p>
              </w:tc>
              <w:tc>
                <w:tcPr>
                  <w:tcW w:w="45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Нюрнберг 2D (12+)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137</w:t>
                  </w:r>
                </w:p>
              </w:tc>
              <w:tc>
                <w:tcPr>
                  <w:tcW w:w="141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220,00р.</w:t>
                  </w:r>
                </w:p>
              </w:tc>
              <w:tc>
                <w:tcPr>
                  <w:tcW w:w="130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200,00р.</w:t>
                  </w:r>
                </w:p>
              </w:tc>
            </w:tr>
            <w:tr w:rsidR="007B4AA9" w:rsidRPr="004B5437" w:rsidTr="004B5437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16:40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18:32</w:t>
                  </w:r>
                </w:p>
              </w:tc>
              <w:tc>
                <w:tcPr>
                  <w:tcW w:w="45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Default="00242D4A">
                  <w:pPr>
                    <w:spacing w:after="0" w:line="240" w:lineRule="auto"/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Поехавшая 2D (16+)</w:t>
                  </w:r>
                </w:p>
                <w:p w:rsidR="004B5437" w:rsidRPr="004B5437" w:rsidRDefault="004B5437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(</w:t>
                  </w:r>
                  <w:r w:rsidRPr="00CC22AA">
                    <w:rPr>
                      <w:rFonts w:eastAsia="Tahoma"/>
                      <w:i/>
                      <w:color w:val="000000"/>
                      <w:sz w:val="24"/>
                      <w:szCs w:val="24"/>
                    </w:rPr>
                    <w:t>Пушкинская карта)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112</w:t>
                  </w:r>
                </w:p>
              </w:tc>
              <w:tc>
                <w:tcPr>
                  <w:tcW w:w="141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250,00р.</w:t>
                  </w:r>
                </w:p>
              </w:tc>
              <w:tc>
                <w:tcPr>
                  <w:tcW w:w="130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7B4AA9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</w:p>
              </w:tc>
            </w:tr>
            <w:tr w:rsidR="007B4AA9" w:rsidRPr="004B5437" w:rsidTr="004B5437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lastRenderedPageBreak/>
                    <w:t>18:40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20:16</w:t>
                  </w:r>
                </w:p>
              </w:tc>
              <w:tc>
                <w:tcPr>
                  <w:tcW w:w="45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На солнце, вдоль рядов кукурузы 2D (12+)</w:t>
                  </w:r>
                  <w:r w:rsid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 xml:space="preserve"> </w:t>
                  </w:r>
                  <w:r w:rsidR="004B5437" w:rsidRPr="00CC22AA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(</w:t>
                  </w:r>
                  <w:r w:rsidR="004B5437" w:rsidRPr="00CC22AA">
                    <w:rPr>
                      <w:rFonts w:eastAsia="Tahoma"/>
                      <w:i/>
                      <w:color w:val="000000"/>
                      <w:sz w:val="24"/>
                      <w:szCs w:val="24"/>
                    </w:rPr>
                    <w:t>Пушкинская карта)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96</w:t>
                  </w:r>
                </w:p>
              </w:tc>
              <w:tc>
                <w:tcPr>
                  <w:tcW w:w="141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220,00р.</w:t>
                  </w:r>
                </w:p>
              </w:tc>
              <w:tc>
                <w:tcPr>
                  <w:tcW w:w="130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200,00р.</w:t>
                  </w:r>
                </w:p>
              </w:tc>
            </w:tr>
            <w:tr w:rsidR="007B4AA9" w:rsidRPr="004B5437" w:rsidTr="004B5437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20:25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22:01</w:t>
                  </w:r>
                </w:p>
              </w:tc>
              <w:tc>
                <w:tcPr>
                  <w:tcW w:w="45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proofErr w:type="spellStart"/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Эскортница</w:t>
                  </w:r>
                  <w:proofErr w:type="spellEnd"/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 xml:space="preserve"> 2D (18+)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96</w:t>
                  </w:r>
                </w:p>
              </w:tc>
              <w:tc>
                <w:tcPr>
                  <w:tcW w:w="141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250,00р.</w:t>
                  </w:r>
                </w:p>
              </w:tc>
              <w:tc>
                <w:tcPr>
                  <w:tcW w:w="130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7B4AA9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</w:p>
              </w:tc>
            </w:tr>
            <w:tr w:rsidR="004B5437" w:rsidRPr="004B5437" w:rsidTr="005C71D8">
              <w:trPr>
                <w:trHeight w:val="262"/>
              </w:trPr>
              <w:tc>
                <w:tcPr>
                  <w:tcW w:w="10770" w:type="dxa"/>
                  <w:gridSpan w:val="6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B5437" w:rsidRDefault="004B5437">
                  <w:pPr>
                    <w:spacing w:after="0" w:line="240" w:lineRule="auto"/>
                    <w:rPr>
                      <w:rFonts w:ascii="Tahoma" w:eastAsia="Tahoma" w:hAnsi="Tahoma"/>
                      <w:b/>
                      <w:color w:val="000000"/>
                      <w:sz w:val="16"/>
                      <w:szCs w:val="16"/>
                    </w:rPr>
                  </w:pPr>
                </w:p>
                <w:p w:rsidR="004B5437" w:rsidRPr="004B5437" w:rsidRDefault="004B5437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b/>
                      <w:color w:val="000000"/>
                      <w:sz w:val="26"/>
                      <w:szCs w:val="26"/>
                    </w:rPr>
                    <w:t>19 марта 2023 г.</w:t>
                  </w:r>
                  <w:r w:rsidR="00D8197E">
                    <w:rPr>
                      <w:rFonts w:ascii="Tahoma" w:eastAsia="Tahoma" w:hAnsi="Tahoma"/>
                      <w:b/>
                      <w:color w:val="000000"/>
                      <w:sz w:val="26"/>
                      <w:szCs w:val="26"/>
                    </w:rPr>
                    <w:t>, воскресенье</w:t>
                  </w:r>
                </w:p>
              </w:tc>
            </w:tr>
            <w:tr w:rsidR="007B4AA9" w:rsidRPr="004B5437" w:rsidTr="004B5437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10:20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11:33</w:t>
                  </w:r>
                </w:p>
              </w:tc>
              <w:tc>
                <w:tcPr>
                  <w:tcW w:w="45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Царевны и таинственная гостья 2D (0+)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73</w:t>
                  </w:r>
                </w:p>
              </w:tc>
              <w:tc>
                <w:tcPr>
                  <w:tcW w:w="141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150,00р.</w:t>
                  </w:r>
                </w:p>
              </w:tc>
              <w:tc>
                <w:tcPr>
                  <w:tcW w:w="130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120,00р.</w:t>
                  </w:r>
                </w:p>
              </w:tc>
            </w:tr>
            <w:tr w:rsidR="007B4AA9" w:rsidRPr="004B5437" w:rsidTr="004B5437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11:40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13:16</w:t>
                  </w:r>
                </w:p>
              </w:tc>
              <w:tc>
                <w:tcPr>
                  <w:tcW w:w="45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На солнце, вдоль рядов кукурузы 2D (12+)</w:t>
                  </w:r>
                  <w:r w:rsid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 xml:space="preserve"> </w:t>
                  </w:r>
                  <w:r w:rsidR="004B5437" w:rsidRPr="00CC22AA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(</w:t>
                  </w:r>
                  <w:r w:rsidR="004B5437" w:rsidRPr="00CC22AA">
                    <w:rPr>
                      <w:rFonts w:eastAsia="Tahoma"/>
                      <w:i/>
                      <w:color w:val="000000"/>
                      <w:sz w:val="24"/>
                      <w:szCs w:val="24"/>
                    </w:rPr>
                    <w:t>Пушкинская карта)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96</w:t>
                  </w:r>
                </w:p>
              </w:tc>
              <w:tc>
                <w:tcPr>
                  <w:tcW w:w="141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200,00р.</w:t>
                  </w:r>
                </w:p>
              </w:tc>
              <w:tc>
                <w:tcPr>
                  <w:tcW w:w="130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150,00р.</w:t>
                  </w:r>
                </w:p>
              </w:tc>
            </w:tr>
            <w:tr w:rsidR="007B4AA9" w:rsidRPr="004B5437" w:rsidTr="004B5437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18:30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20:22</w:t>
                  </w:r>
                </w:p>
              </w:tc>
              <w:tc>
                <w:tcPr>
                  <w:tcW w:w="45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Default="00242D4A">
                  <w:pPr>
                    <w:spacing w:after="0" w:line="240" w:lineRule="auto"/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Поехавшая 2D (16+)</w:t>
                  </w:r>
                </w:p>
                <w:p w:rsidR="004B5437" w:rsidRPr="004B5437" w:rsidRDefault="004B5437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(</w:t>
                  </w:r>
                  <w:r w:rsidRPr="00CC22AA">
                    <w:rPr>
                      <w:rFonts w:eastAsia="Tahoma"/>
                      <w:i/>
                      <w:color w:val="000000"/>
                      <w:sz w:val="24"/>
                      <w:szCs w:val="24"/>
                    </w:rPr>
                    <w:t>Пушкинская карта)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112</w:t>
                  </w:r>
                </w:p>
              </w:tc>
              <w:tc>
                <w:tcPr>
                  <w:tcW w:w="141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250,00р.</w:t>
                  </w:r>
                </w:p>
              </w:tc>
              <w:tc>
                <w:tcPr>
                  <w:tcW w:w="130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7B4AA9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</w:p>
              </w:tc>
            </w:tr>
            <w:tr w:rsidR="007B4AA9" w:rsidRPr="004B5437" w:rsidTr="004B5437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20:30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22:09</w:t>
                  </w:r>
                </w:p>
              </w:tc>
              <w:tc>
                <w:tcPr>
                  <w:tcW w:w="45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Дети кукурузы 2D (18+)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99</w:t>
                  </w:r>
                </w:p>
              </w:tc>
              <w:tc>
                <w:tcPr>
                  <w:tcW w:w="141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250,00р.</w:t>
                  </w:r>
                </w:p>
              </w:tc>
              <w:tc>
                <w:tcPr>
                  <w:tcW w:w="130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7B4AA9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</w:p>
              </w:tc>
            </w:tr>
            <w:tr w:rsidR="004B5437" w:rsidRPr="004B5437" w:rsidTr="00D123A4">
              <w:trPr>
                <w:trHeight w:val="262"/>
              </w:trPr>
              <w:tc>
                <w:tcPr>
                  <w:tcW w:w="10770" w:type="dxa"/>
                  <w:gridSpan w:val="6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B5437" w:rsidRDefault="004B5437">
                  <w:pPr>
                    <w:spacing w:after="0" w:line="240" w:lineRule="auto"/>
                    <w:rPr>
                      <w:rFonts w:ascii="Tahoma" w:eastAsia="Tahoma" w:hAnsi="Tahoma"/>
                      <w:b/>
                      <w:color w:val="000000"/>
                      <w:sz w:val="16"/>
                      <w:szCs w:val="16"/>
                    </w:rPr>
                  </w:pPr>
                </w:p>
                <w:p w:rsidR="004B5437" w:rsidRPr="004B5437" w:rsidRDefault="004B5437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b/>
                      <w:color w:val="000000"/>
                      <w:sz w:val="26"/>
                      <w:szCs w:val="26"/>
                    </w:rPr>
                    <w:t>20 марта 2023 г.</w:t>
                  </w:r>
                  <w:r w:rsidR="00D8197E">
                    <w:rPr>
                      <w:rFonts w:ascii="Tahoma" w:eastAsia="Tahoma" w:hAnsi="Tahoma"/>
                      <w:b/>
                      <w:color w:val="000000"/>
                      <w:sz w:val="26"/>
                      <w:szCs w:val="26"/>
                    </w:rPr>
                    <w:t>, понедельник</w:t>
                  </w:r>
                </w:p>
              </w:tc>
            </w:tr>
            <w:tr w:rsidR="007B4AA9" w:rsidRPr="004B5437" w:rsidTr="004B5437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10:00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11:13</w:t>
                  </w:r>
                </w:p>
              </w:tc>
              <w:tc>
                <w:tcPr>
                  <w:tcW w:w="45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Царевны и таинственная гостья 2D (0+)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73</w:t>
                  </w:r>
                </w:p>
              </w:tc>
              <w:tc>
                <w:tcPr>
                  <w:tcW w:w="141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150,00р.</w:t>
                  </w:r>
                </w:p>
              </w:tc>
              <w:tc>
                <w:tcPr>
                  <w:tcW w:w="130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120,00р.</w:t>
                  </w:r>
                </w:p>
              </w:tc>
            </w:tr>
            <w:tr w:rsidR="007B4AA9" w:rsidRPr="004B5437" w:rsidTr="004B5437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11:20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14:09</w:t>
                  </w:r>
                </w:p>
              </w:tc>
              <w:tc>
                <w:tcPr>
                  <w:tcW w:w="45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Default="00242D4A">
                  <w:pPr>
                    <w:spacing w:after="0" w:line="240" w:lineRule="auto"/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Праведник 2D (12+)</w:t>
                  </w:r>
                </w:p>
                <w:p w:rsidR="004B5437" w:rsidRPr="004B5437" w:rsidRDefault="004B5437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(</w:t>
                  </w:r>
                  <w:r w:rsidRPr="00CC22AA">
                    <w:rPr>
                      <w:rFonts w:eastAsia="Tahoma"/>
                      <w:i/>
                      <w:color w:val="000000"/>
                      <w:sz w:val="24"/>
                      <w:szCs w:val="24"/>
                    </w:rPr>
                    <w:t>Пушкинская карта)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169</w:t>
                  </w:r>
                </w:p>
              </w:tc>
              <w:tc>
                <w:tcPr>
                  <w:tcW w:w="141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180,00р.</w:t>
                  </w:r>
                </w:p>
              </w:tc>
              <w:tc>
                <w:tcPr>
                  <w:tcW w:w="130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150,00р.</w:t>
                  </w:r>
                </w:p>
              </w:tc>
            </w:tr>
            <w:tr w:rsidR="007B4AA9" w:rsidRPr="004B5437" w:rsidTr="004B5437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14:15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16:32</w:t>
                  </w:r>
                </w:p>
              </w:tc>
              <w:tc>
                <w:tcPr>
                  <w:tcW w:w="45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Нюрнберг 2D (12+)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137</w:t>
                  </w:r>
                </w:p>
              </w:tc>
              <w:tc>
                <w:tcPr>
                  <w:tcW w:w="141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180,00р.</w:t>
                  </w:r>
                </w:p>
              </w:tc>
              <w:tc>
                <w:tcPr>
                  <w:tcW w:w="130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150,00р.</w:t>
                  </w:r>
                </w:p>
              </w:tc>
            </w:tr>
            <w:tr w:rsidR="007B4AA9" w:rsidRPr="004B5437" w:rsidTr="004B5437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16:40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18:32</w:t>
                  </w:r>
                </w:p>
              </w:tc>
              <w:tc>
                <w:tcPr>
                  <w:tcW w:w="45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Default="00242D4A">
                  <w:pPr>
                    <w:spacing w:after="0" w:line="240" w:lineRule="auto"/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Поехавшая 2D (16+)</w:t>
                  </w:r>
                </w:p>
                <w:p w:rsidR="004B5437" w:rsidRPr="004B5437" w:rsidRDefault="004B5437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(</w:t>
                  </w:r>
                  <w:r w:rsidRPr="00CC22AA">
                    <w:rPr>
                      <w:rFonts w:eastAsia="Tahoma"/>
                      <w:i/>
                      <w:color w:val="000000"/>
                      <w:sz w:val="24"/>
                      <w:szCs w:val="24"/>
                    </w:rPr>
                    <w:t>Пушкинская карта)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112</w:t>
                  </w:r>
                </w:p>
              </w:tc>
              <w:tc>
                <w:tcPr>
                  <w:tcW w:w="141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200,00р.</w:t>
                  </w:r>
                </w:p>
              </w:tc>
              <w:tc>
                <w:tcPr>
                  <w:tcW w:w="130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7B4AA9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</w:p>
              </w:tc>
            </w:tr>
            <w:tr w:rsidR="007B4AA9" w:rsidRPr="004B5437" w:rsidTr="004B5437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18:40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20:16</w:t>
                  </w:r>
                </w:p>
              </w:tc>
              <w:tc>
                <w:tcPr>
                  <w:tcW w:w="45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На солнце, вдоль рядов кукурузы 2D (12+)</w:t>
                  </w:r>
                  <w:r w:rsid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 xml:space="preserve"> </w:t>
                  </w:r>
                  <w:r w:rsidR="004B5437" w:rsidRPr="00CC22AA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(</w:t>
                  </w:r>
                  <w:r w:rsidR="004B5437" w:rsidRPr="00CC22AA">
                    <w:rPr>
                      <w:rFonts w:eastAsia="Tahoma"/>
                      <w:i/>
                      <w:color w:val="000000"/>
                      <w:sz w:val="24"/>
                      <w:szCs w:val="24"/>
                    </w:rPr>
                    <w:t>Пушкинская карта)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96</w:t>
                  </w:r>
                </w:p>
              </w:tc>
              <w:tc>
                <w:tcPr>
                  <w:tcW w:w="141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200,00р.</w:t>
                  </w:r>
                </w:p>
              </w:tc>
              <w:tc>
                <w:tcPr>
                  <w:tcW w:w="130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170,00р.</w:t>
                  </w:r>
                </w:p>
              </w:tc>
            </w:tr>
            <w:tr w:rsidR="007B4AA9" w:rsidRPr="004B5437" w:rsidTr="004B5437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20:20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21:59</w:t>
                  </w:r>
                </w:p>
              </w:tc>
              <w:tc>
                <w:tcPr>
                  <w:tcW w:w="45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Дети кукурузы 2D (18+)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99</w:t>
                  </w:r>
                </w:p>
              </w:tc>
              <w:tc>
                <w:tcPr>
                  <w:tcW w:w="141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200,00р.</w:t>
                  </w:r>
                </w:p>
              </w:tc>
              <w:tc>
                <w:tcPr>
                  <w:tcW w:w="130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7B4AA9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</w:p>
              </w:tc>
            </w:tr>
            <w:tr w:rsidR="004B5437" w:rsidRPr="004B5437" w:rsidTr="0084419C">
              <w:trPr>
                <w:trHeight w:val="262"/>
              </w:trPr>
              <w:tc>
                <w:tcPr>
                  <w:tcW w:w="10770" w:type="dxa"/>
                  <w:gridSpan w:val="6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B5437" w:rsidRDefault="004B5437">
                  <w:pPr>
                    <w:spacing w:after="0" w:line="240" w:lineRule="auto"/>
                    <w:rPr>
                      <w:rFonts w:ascii="Tahoma" w:eastAsia="Tahoma" w:hAnsi="Tahoma"/>
                      <w:b/>
                      <w:color w:val="000000"/>
                      <w:sz w:val="16"/>
                      <w:szCs w:val="16"/>
                    </w:rPr>
                  </w:pPr>
                </w:p>
                <w:p w:rsidR="004B5437" w:rsidRPr="004B5437" w:rsidRDefault="004B5437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b/>
                      <w:color w:val="000000"/>
                      <w:sz w:val="26"/>
                      <w:szCs w:val="26"/>
                    </w:rPr>
                    <w:t>21 марта 2023 г.</w:t>
                  </w:r>
                  <w:r w:rsidR="00D8197E">
                    <w:rPr>
                      <w:rFonts w:ascii="Tahoma" w:eastAsia="Tahoma" w:hAnsi="Tahoma"/>
                      <w:b/>
                      <w:color w:val="000000"/>
                      <w:sz w:val="26"/>
                      <w:szCs w:val="26"/>
                    </w:rPr>
                    <w:t>, вторник</w:t>
                  </w:r>
                </w:p>
              </w:tc>
            </w:tr>
            <w:tr w:rsidR="007B4AA9" w:rsidRPr="004B5437" w:rsidTr="004B5437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10:30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11:43</w:t>
                  </w:r>
                </w:p>
              </w:tc>
              <w:tc>
                <w:tcPr>
                  <w:tcW w:w="45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Царевны и таинственная гостья 2D (0+)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73</w:t>
                  </w:r>
                </w:p>
              </w:tc>
              <w:tc>
                <w:tcPr>
                  <w:tcW w:w="141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150,00р.</w:t>
                  </w:r>
                </w:p>
              </w:tc>
              <w:tc>
                <w:tcPr>
                  <w:tcW w:w="130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120,00р.</w:t>
                  </w:r>
                </w:p>
              </w:tc>
            </w:tr>
            <w:tr w:rsidR="007B4AA9" w:rsidRPr="004B5437" w:rsidTr="004B5437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11:55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14:12</w:t>
                  </w:r>
                </w:p>
              </w:tc>
              <w:tc>
                <w:tcPr>
                  <w:tcW w:w="45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Нюрнберг 2D (12+)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137</w:t>
                  </w:r>
                </w:p>
              </w:tc>
              <w:tc>
                <w:tcPr>
                  <w:tcW w:w="141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180,00р.</w:t>
                  </w:r>
                </w:p>
              </w:tc>
              <w:tc>
                <w:tcPr>
                  <w:tcW w:w="130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150,00р.</w:t>
                  </w:r>
                </w:p>
              </w:tc>
            </w:tr>
            <w:tr w:rsidR="007B4AA9" w:rsidRPr="004B5437" w:rsidTr="004B5437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14:25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16:17</w:t>
                  </w:r>
                </w:p>
              </w:tc>
              <w:tc>
                <w:tcPr>
                  <w:tcW w:w="45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Default="00242D4A">
                  <w:pPr>
                    <w:spacing w:after="0" w:line="240" w:lineRule="auto"/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Поехавшая 2D (16+)</w:t>
                  </w:r>
                </w:p>
                <w:p w:rsidR="004B5437" w:rsidRPr="004B5437" w:rsidRDefault="004B5437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(</w:t>
                  </w:r>
                  <w:r w:rsidRPr="00CC22AA">
                    <w:rPr>
                      <w:rFonts w:eastAsia="Tahoma"/>
                      <w:i/>
                      <w:color w:val="000000"/>
                      <w:sz w:val="24"/>
                      <w:szCs w:val="24"/>
                    </w:rPr>
                    <w:t>Пушкинская карта)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112</w:t>
                  </w:r>
                </w:p>
              </w:tc>
              <w:tc>
                <w:tcPr>
                  <w:tcW w:w="141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200,00р.</w:t>
                  </w:r>
                </w:p>
              </w:tc>
              <w:tc>
                <w:tcPr>
                  <w:tcW w:w="130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7B4AA9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</w:p>
              </w:tc>
            </w:tr>
            <w:tr w:rsidR="007B4AA9" w:rsidRPr="004B5437" w:rsidTr="004B5437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16:35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18:11</w:t>
                  </w:r>
                </w:p>
              </w:tc>
              <w:tc>
                <w:tcPr>
                  <w:tcW w:w="45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На солнце, вдоль рядов кукурузы 2D (12+)</w:t>
                  </w:r>
                  <w:r w:rsid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 xml:space="preserve"> </w:t>
                  </w:r>
                  <w:r w:rsidR="004B5437" w:rsidRPr="00CC22AA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(</w:t>
                  </w:r>
                  <w:r w:rsidR="004B5437" w:rsidRPr="00CC22AA">
                    <w:rPr>
                      <w:rFonts w:eastAsia="Tahoma"/>
                      <w:i/>
                      <w:color w:val="000000"/>
                      <w:sz w:val="24"/>
                      <w:szCs w:val="24"/>
                    </w:rPr>
                    <w:t>Пушкинская карта)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96</w:t>
                  </w:r>
                </w:p>
              </w:tc>
              <w:tc>
                <w:tcPr>
                  <w:tcW w:w="141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200,00р.</w:t>
                  </w:r>
                </w:p>
              </w:tc>
              <w:tc>
                <w:tcPr>
                  <w:tcW w:w="130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170,00р.</w:t>
                  </w:r>
                </w:p>
              </w:tc>
            </w:tr>
            <w:tr w:rsidR="007B4AA9" w:rsidRPr="004B5437" w:rsidTr="004B5437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18:25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20:01</w:t>
                  </w:r>
                </w:p>
              </w:tc>
              <w:tc>
                <w:tcPr>
                  <w:tcW w:w="45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proofErr w:type="spellStart"/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Эскортница</w:t>
                  </w:r>
                  <w:proofErr w:type="spellEnd"/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 xml:space="preserve"> 2D (18+)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96</w:t>
                  </w:r>
                </w:p>
              </w:tc>
              <w:tc>
                <w:tcPr>
                  <w:tcW w:w="141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200,00р.</w:t>
                  </w:r>
                </w:p>
              </w:tc>
              <w:tc>
                <w:tcPr>
                  <w:tcW w:w="130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7B4AA9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</w:p>
              </w:tc>
            </w:tr>
            <w:tr w:rsidR="007B4AA9" w:rsidRPr="004B5437" w:rsidTr="004B5437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20:15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21:54</w:t>
                  </w:r>
                </w:p>
              </w:tc>
              <w:tc>
                <w:tcPr>
                  <w:tcW w:w="45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Дети кукурузы 2D (18+)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99</w:t>
                  </w:r>
                </w:p>
              </w:tc>
              <w:tc>
                <w:tcPr>
                  <w:tcW w:w="141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200,00р.</w:t>
                  </w:r>
                </w:p>
              </w:tc>
              <w:tc>
                <w:tcPr>
                  <w:tcW w:w="130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7B4AA9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</w:p>
              </w:tc>
            </w:tr>
            <w:tr w:rsidR="004B5437" w:rsidRPr="004B5437" w:rsidTr="009D3FCD">
              <w:trPr>
                <w:trHeight w:val="262"/>
              </w:trPr>
              <w:tc>
                <w:tcPr>
                  <w:tcW w:w="10770" w:type="dxa"/>
                  <w:gridSpan w:val="6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B5437" w:rsidRDefault="004B5437">
                  <w:pPr>
                    <w:spacing w:after="0" w:line="240" w:lineRule="auto"/>
                    <w:rPr>
                      <w:rFonts w:ascii="Tahoma" w:eastAsia="Tahoma" w:hAnsi="Tahoma"/>
                      <w:b/>
                      <w:color w:val="000000"/>
                      <w:sz w:val="16"/>
                      <w:szCs w:val="16"/>
                    </w:rPr>
                  </w:pPr>
                </w:p>
                <w:p w:rsidR="004B5437" w:rsidRPr="004B5437" w:rsidRDefault="004B5437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b/>
                      <w:color w:val="000000"/>
                      <w:sz w:val="26"/>
                      <w:szCs w:val="26"/>
                    </w:rPr>
                    <w:t>22 марта 2023 г.</w:t>
                  </w:r>
                  <w:r w:rsidR="00D8197E">
                    <w:rPr>
                      <w:rFonts w:ascii="Tahoma" w:eastAsia="Tahoma" w:hAnsi="Tahoma"/>
                      <w:b/>
                      <w:color w:val="000000"/>
                      <w:sz w:val="26"/>
                      <w:szCs w:val="26"/>
                    </w:rPr>
                    <w:t>, среда</w:t>
                  </w:r>
                  <w:bookmarkStart w:id="0" w:name="_GoBack"/>
                  <w:bookmarkEnd w:id="0"/>
                </w:p>
              </w:tc>
            </w:tr>
            <w:tr w:rsidR="007B4AA9" w:rsidRPr="004B5437" w:rsidTr="004B5437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10:30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12:47</w:t>
                  </w:r>
                </w:p>
              </w:tc>
              <w:tc>
                <w:tcPr>
                  <w:tcW w:w="45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Нюрнберг 2D (12+)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137</w:t>
                  </w:r>
                </w:p>
              </w:tc>
              <w:tc>
                <w:tcPr>
                  <w:tcW w:w="141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180,00р.</w:t>
                  </w:r>
                </w:p>
              </w:tc>
              <w:tc>
                <w:tcPr>
                  <w:tcW w:w="130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150,00р.</w:t>
                  </w:r>
                </w:p>
              </w:tc>
            </w:tr>
            <w:tr w:rsidR="007B4AA9" w:rsidRPr="004B5437" w:rsidTr="004B5437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12:55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14:31</w:t>
                  </w:r>
                </w:p>
              </w:tc>
              <w:tc>
                <w:tcPr>
                  <w:tcW w:w="45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На солнце, вдоль рядов кукурузы 2D (12+)</w:t>
                  </w:r>
                  <w:r w:rsid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 xml:space="preserve"> </w:t>
                  </w:r>
                  <w:r w:rsidR="004B5437" w:rsidRPr="00CC22AA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(</w:t>
                  </w:r>
                  <w:r w:rsidR="004B5437" w:rsidRPr="00CC22AA">
                    <w:rPr>
                      <w:rFonts w:eastAsia="Tahoma"/>
                      <w:i/>
                      <w:color w:val="000000"/>
                      <w:sz w:val="24"/>
                      <w:szCs w:val="24"/>
                    </w:rPr>
                    <w:t>Пушкинская карта)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96</w:t>
                  </w:r>
                </w:p>
              </w:tc>
              <w:tc>
                <w:tcPr>
                  <w:tcW w:w="141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180,00р.</w:t>
                  </w:r>
                </w:p>
              </w:tc>
              <w:tc>
                <w:tcPr>
                  <w:tcW w:w="130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150,00р.</w:t>
                  </w:r>
                </w:p>
              </w:tc>
            </w:tr>
            <w:tr w:rsidR="007B4AA9" w:rsidRPr="004B5437" w:rsidTr="004B5437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14:40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16:16</w:t>
                  </w:r>
                </w:p>
              </w:tc>
              <w:tc>
                <w:tcPr>
                  <w:tcW w:w="45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proofErr w:type="spellStart"/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Эскортница</w:t>
                  </w:r>
                  <w:proofErr w:type="spellEnd"/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 xml:space="preserve"> 2D (18+)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96</w:t>
                  </w:r>
                </w:p>
              </w:tc>
              <w:tc>
                <w:tcPr>
                  <w:tcW w:w="141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242D4A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4B5437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200,00р.</w:t>
                  </w:r>
                </w:p>
              </w:tc>
              <w:tc>
                <w:tcPr>
                  <w:tcW w:w="130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B4AA9" w:rsidRPr="004B5437" w:rsidRDefault="007B4AA9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</w:p>
              </w:tc>
            </w:tr>
          </w:tbl>
          <w:p w:rsidR="007B4AA9" w:rsidRPr="004B5437" w:rsidRDefault="007B4AA9">
            <w:pPr>
              <w:spacing w:after="0" w:line="240" w:lineRule="auto"/>
              <w:rPr>
                <w:sz w:val="26"/>
                <w:szCs w:val="26"/>
              </w:rPr>
            </w:pPr>
          </w:p>
        </w:tc>
      </w:tr>
    </w:tbl>
    <w:p w:rsidR="007B4AA9" w:rsidRPr="004B5437" w:rsidRDefault="007B4AA9">
      <w:pPr>
        <w:spacing w:after="0" w:line="240" w:lineRule="auto"/>
        <w:rPr>
          <w:sz w:val="26"/>
          <w:szCs w:val="26"/>
        </w:rPr>
      </w:pPr>
    </w:p>
    <w:sectPr w:rsidR="007B4AA9" w:rsidRPr="004B5437" w:rsidSect="004B5437">
      <w:pgSz w:w="12240" w:h="15840"/>
      <w:pgMar w:top="284" w:right="720" w:bottom="720" w:left="720" w:header="0" w:footer="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1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4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7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</w:abstractNum>
  <w:abstractNum w:abstractNumId="1">
    <w:nsid w:val="00000002"/>
    <w:multiLevelType w:val="multilevel"/>
    <w:tmpl w:val="00000002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4AA9"/>
    <w:rsid w:val="00242D4A"/>
    <w:rsid w:val="004B5437"/>
    <w:rsid w:val="007B4AA9"/>
    <w:rsid w:val="00D81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mptyCellLayoutStyle">
    <w:name w:val="EmptyCellLayoutStyle"/>
    <w:rPr>
      <w:sz w:val="2"/>
    </w:rPr>
  </w:style>
  <w:style w:type="paragraph" w:styleId="a3">
    <w:name w:val="Balloon Text"/>
    <w:basedOn w:val="a"/>
    <w:link w:val="a4"/>
    <w:uiPriority w:val="99"/>
    <w:semiHidden/>
    <w:unhideWhenUsed/>
    <w:rsid w:val="004B54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B543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mptyCellLayoutStyle">
    <w:name w:val="EmptyCellLayoutStyle"/>
    <w:rPr>
      <w:sz w:val="2"/>
    </w:rPr>
  </w:style>
  <w:style w:type="paragraph" w:styleId="a3">
    <w:name w:val="Balloon Text"/>
    <w:basedOn w:val="a"/>
    <w:link w:val="a4"/>
    <w:uiPriority w:val="99"/>
    <w:semiHidden/>
    <w:unhideWhenUsed/>
    <w:rsid w:val="004B54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B543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439</Words>
  <Characters>2504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ScheduleWithPrices</vt:lpstr>
    </vt:vector>
  </TitlesOfParts>
  <Company>SPecialiST RePack</Company>
  <LinksUpToDate>false</LinksUpToDate>
  <CharactersWithSpaces>2938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ScheduleWithPrices</dc:title>
  <dc:creator>Валентина</dc:creator>
  <cp:lastModifiedBy>Валентина</cp:lastModifiedBy>
  <cp:revision>4</cp:revision>
  <cp:lastPrinted>2023-03-10T10:51:00Z</cp:lastPrinted>
  <dcterms:created xsi:type="dcterms:W3CDTF">2023-03-10T10:49:00Z</dcterms:created>
  <dcterms:modified xsi:type="dcterms:W3CDTF">2023-03-10T10:52:00Z</dcterms:modified>
</cp:coreProperties>
</file>