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773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"/>
        <w:gridCol w:w="8071"/>
        <w:gridCol w:w="2701"/>
      </w:tblGrid>
      <w:tr w:rsidR="00F51C89" w:rsidTr="00AE5580">
        <w:trPr>
          <w:trHeight w:val="518"/>
        </w:trPr>
        <w:tc>
          <w:tcPr>
            <w:tcW w:w="10" w:type="dxa"/>
          </w:tcPr>
          <w:p w:rsidR="00F51C89" w:rsidRDefault="00F51C89">
            <w:pPr>
              <w:pStyle w:val="EmptyCellLayoutStyle"/>
              <w:spacing w:after="0" w:line="240" w:lineRule="auto"/>
            </w:pPr>
          </w:p>
        </w:tc>
        <w:tc>
          <w:tcPr>
            <w:tcW w:w="7437" w:type="dxa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8071"/>
            </w:tblGrid>
            <w:tr w:rsidR="00F51C89">
              <w:trPr>
                <w:trHeight w:val="440"/>
              </w:trPr>
              <w:tc>
                <w:tcPr>
                  <w:tcW w:w="846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Default="003D5852" w:rsidP="00190D5F">
                  <w:pPr>
                    <w:spacing w:after="0" w:line="240" w:lineRule="auto"/>
                  </w:pPr>
                  <w:r>
                    <w:rPr>
                      <w:rFonts w:ascii="Tahoma" w:eastAsia="Tahoma" w:hAnsi="Tahoma"/>
                      <w:b/>
                      <w:color w:val="4682B4"/>
                      <w:sz w:val="40"/>
                    </w:rPr>
                    <w:t xml:space="preserve">Расписание </w:t>
                  </w:r>
                  <w:r w:rsidR="00190D5F">
                    <w:rPr>
                      <w:rFonts w:ascii="Tahoma" w:eastAsia="Tahoma" w:hAnsi="Tahoma"/>
                      <w:b/>
                      <w:color w:val="4682B4"/>
                      <w:sz w:val="40"/>
                    </w:rPr>
                    <w:t>кинозала «ЛИРА»</w:t>
                  </w:r>
                </w:p>
              </w:tc>
            </w:tr>
          </w:tbl>
          <w:p w:rsidR="00F51C89" w:rsidRDefault="00F51C89">
            <w:pPr>
              <w:spacing w:after="0" w:line="240" w:lineRule="auto"/>
            </w:pPr>
          </w:p>
        </w:tc>
        <w:tc>
          <w:tcPr>
            <w:tcW w:w="3326" w:type="dxa"/>
          </w:tcPr>
          <w:p w:rsidR="00F51C89" w:rsidRDefault="00F51C89">
            <w:pPr>
              <w:pStyle w:val="EmptyCellLayoutStyle"/>
              <w:spacing w:after="0" w:line="240" w:lineRule="auto"/>
            </w:pPr>
          </w:p>
        </w:tc>
      </w:tr>
      <w:tr w:rsidR="00F51C89" w:rsidTr="00AE5580">
        <w:trPr>
          <w:trHeight w:val="20"/>
        </w:trPr>
        <w:tc>
          <w:tcPr>
            <w:tcW w:w="10" w:type="dxa"/>
          </w:tcPr>
          <w:p w:rsidR="00F51C89" w:rsidRDefault="00F51C89">
            <w:pPr>
              <w:pStyle w:val="EmptyCellLayoutStyle"/>
              <w:spacing w:after="0" w:line="240" w:lineRule="auto"/>
            </w:pPr>
          </w:p>
        </w:tc>
        <w:tc>
          <w:tcPr>
            <w:tcW w:w="7437" w:type="dxa"/>
          </w:tcPr>
          <w:p w:rsidR="00F51C89" w:rsidRDefault="00F51C89">
            <w:pPr>
              <w:pStyle w:val="EmptyCellLayoutStyle"/>
              <w:spacing w:after="0" w:line="240" w:lineRule="auto"/>
            </w:pPr>
          </w:p>
        </w:tc>
        <w:tc>
          <w:tcPr>
            <w:tcW w:w="3326" w:type="dxa"/>
          </w:tcPr>
          <w:p w:rsidR="00F51C89" w:rsidRDefault="00F51C89">
            <w:pPr>
              <w:pStyle w:val="EmptyCellLayoutStyle"/>
              <w:spacing w:after="0" w:line="240" w:lineRule="auto"/>
            </w:pPr>
          </w:p>
        </w:tc>
      </w:tr>
      <w:tr w:rsidR="00190D5F" w:rsidTr="00AE5580">
        <w:trPr>
          <w:trHeight w:val="440"/>
        </w:trPr>
        <w:tc>
          <w:tcPr>
            <w:tcW w:w="7447" w:type="dxa"/>
            <w:gridSpan w:val="2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8077"/>
            </w:tblGrid>
            <w:tr w:rsidR="00F51C89">
              <w:trPr>
                <w:trHeight w:val="362"/>
              </w:trPr>
              <w:tc>
                <w:tcPr>
                  <w:tcW w:w="84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Default="003D5852" w:rsidP="00702B3B">
                  <w:pPr>
                    <w:spacing w:after="0" w:line="240" w:lineRule="auto"/>
                  </w:pPr>
                  <w:r>
                    <w:rPr>
                      <w:rFonts w:ascii="Tahoma" w:eastAsia="Tahoma" w:hAnsi="Tahoma"/>
                      <w:b/>
                      <w:color w:val="4682B4"/>
                      <w:sz w:val="28"/>
                    </w:rPr>
                    <w:t xml:space="preserve">c </w:t>
                  </w:r>
                  <w:r w:rsidR="00702B3B">
                    <w:rPr>
                      <w:rFonts w:ascii="Tahoma" w:eastAsia="Tahoma" w:hAnsi="Tahoma"/>
                      <w:b/>
                      <w:color w:val="4682B4"/>
                      <w:sz w:val="28"/>
                    </w:rPr>
                    <w:t>01 декабря</w:t>
                  </w:r>
                  <w:r>
                    <w:rPr>
                      <w:rFonts w:ascii="Tahoma" w:eastAsia="Tahoma" w:hAnsi="Tahoma"/>
                      <w:b/>
                      <w:color w:val="4682B4"/>
                      <w:sz w:val="28"/>
                    </w:rPr>
                    <w:t xml:space="preserve"> 2022 г. по </w:t>
                  </w:r>
                  <w:r w:rsidR="00702B3B">
                    <w:rPr>
                      <w:rFonts w:ascii="Tahoma" w:eastAsia="Tahoma" w:hAnsi="Tahoma"/>
                      <w:b/>
                      <w:color w:val="4682B4"/>
                      <w:sz w:val="28"/>
                    </w:rPr>
                    <w:t>07</w:t>
                  </w:r>
                  <w:r>
                    <w:rPr>
                      <w:rFonts w:ascii="Tahoma" w:eastAsia="Tahoma" w:hAnsi="Tahoma"/>
                      <w:b/>
                      <w:color w:val="4682B4"/>
                      <w:sz w:val="28"/>
                    </w:rPr>
                    <w:t xml:space="preserve"> декабря 2022 г.</w:t>
                  </w:r>
                </w:p>
              </w:tc>
            </w:tr>
          </w:tbl>
          <w:p w:rsidR="00F51C89" w:rsidRDefault="00F51C89">
            <w:pPr>
              <w:spacing w:after="0" w:line="240" w:lineRule="auto"/>
            </w:pPr>
          </w:p>
        </w:tc>
        <w:tc>
          <w:tcPr>
            <w:tcW w:w="3326" w:type="dxa"/>
          </w:tcPr>
          <w:p w:rsidR="00F51C89" w:rsidRDefault="00F51C89">
            <w:pPr>
              <w:pStyle w:val="EmptyCellLayoutStyle"/>
              <w:spacing w:after="0" w:line="240" w:lineRule="auto"/>
            </w:pPr>
          </w:p>
        </w:tc>
      </w:tr>
      <w:tr w:rsidR="00190D5F" w:rsidRPr="00AE5580" w:rsidTr="00AE5580">
        <w:tc>
          <w:tcPr>
            <w:tcW w:w="10" w:type="dxa"/>
          </w:tcPr>
          <w:p w:rsidR="00F51C89" w:rsidRDefault="00F51C89">
            <w:pPr>
              <w:pStyle w:val="EmptyCellLayoutStyle"/>
              <w:spacing w:after="0" w:line="240" w:lineRule="auto"/>
            </w:pPr>
          </w:p>
        </w:tc>
        <w:tc>
          <w:tcPr>
            <w:tcW w:w="10763" w:type="dxa"/>
            <w:gridSpan w:val="2"/>
          </w:tcPr>
          <w:tbl>
            <w:tblPr>
              <w:tblW w:w="10754" w:type="dxa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970"/>
              <w:gridCol w:w="898"/>
              <w:gridCol w:w="5057"/>
              <w:gridCol w:w="1390"/>
              <w:gridCol w:w="1311"/>
              <w:gridCol w:w="1128"/>
            </w:tblGrid>
            <w:tr w:rsidR="00F51C89" w:rsidRPr="00AE5580" w:rsidTr="00AE5580">
              <w:trPr>
                <w:trHeight w:val="509"/>
              </w:trPr>
              <w:tc>
                <w:tcPr>
                  <w:tcW w:w="87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6E9EC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Pr="00AE5580" w:rsidRDefault="003D5852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AE5580">
                    <w:rPr>
                      <w:rFonts w:ascii="Tahoma" w:eastAsia="Tahoma" w:hAnsi="Tahoma"/>
                      <w:b/>
                      <w:color w:val="FFFFFF"/>
                      <w:sz w:val="24"/>
                      <w:szCs w:val="24"/>
                    </w:rPr>
                    <w:t>Время</w:t>
                  </w:r>
                </w:p>
                <w:p w:rsidR="00F51C89" w:rsidRPr="00AE5580" w:rsidRDefault="003D5852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AE5580">
                    <w:rPr>
                      <w:rFonts w:ascii="Tahoma" w:eastAsia="Tahoma" w:hAnsi="Tahoma"/>
                      <w:b/>
                      <w:color w:val="FFFFFF"/>
                      <w:sz w:val="24"/>
                      <w:szCs w:val="24"/>
                    </w:rPr>
                    <w:t>начала</w:t>
                  </w:r>
                </w:p>
              </w:tc>
              <w:tc>
                <w:tcPr>
                  <w:tcW w:w="85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6E9EC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Pr="00AE5580" w:rsidRDefault="003D5852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AE5580">
                    <w:rPr>
                      <w:rFonts w:ascii="Tahoma" w:eastAsia="Tahoma" w:hAnsi="Tahoma"/>
                      <w:b/>
                      <w:color w:val="FFFFFF"/>
                      <w:sz w:val="24"/>
                      <w:szCs w:val="24"/>
                    </w:rPr>
                    <w:t xml:space="preserve">Время </w:t>
                  </w:r>
                  <w:proofErr w:type="spellStart"/>
                  <w:r w:rsidRPr="00AE5580">
                    <w:rPr>
                      <w:rFonts w:ascii="Tahoma" w:eastAsia="Tahoma" w:hAnsi="Tahoma"/>
                      <w:b/>
                      <w:color w:val="FFFFFF"/>
                      <w:sz w:val="24"/>
                      <w:szCs w:val="24"/>
                    </w:rPr>
                    <w:t>оконч</w:t>
                  </w:r>
                  <w:proofErr w:type="spellEnd"/>
                  <w:r w:rsidRPr="00AE5580">
                    <w:rPr>
                      <w:rFonts w:ascii="Tahoma" w:eastAsia="Tahoma" w:hAnsi="Tahoma"/>
                      <w:b/>
                      <w:color w:val="FFFFFF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563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6E9EC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Pr="00AE5580" w:rsidRDefault="003D5852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AE5580">
                    <w:rPr>
                      <w:rFonts w:ascii="Tahoma" w:eastAsia="Tahoma" w:hAnsi="Tahoma"/>
                      <w:b/>
                      <w:color w:val="FFFFFF"/>
                      <w:sz w:val="24"/>
                      <w:szCs w:val="24"/>
                    </w:rPr>
                    <w:t>Название фильма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6E9EC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Pr="00AE5580" w:rsidRDefault="003D5852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proofErr w:type="gramStart"/>
                  <w:r w:rsidRPr="00AE5580">
                    <w:rPr>
                      <w:rFonts w:ascii="Tahoma" w:eastAsia="Tahoma" w:hAnsi="Tahoma"/>
                      <w:b/>
                      <w:color w:val="FFFFFF"/>
                      <w:sz w:val="24"/>
                      <w:szCs w:val="24"/>
                    </w:rPr>
                    <w:t>Продолжи</w:t>
                  </w:r>
                  <w:r w:rsidRPr="00AE5580">
                    <w:rPr>
                      <w:rFonts w:ascii="Tahoma" w:eastAsia="Tahoma" w:hAnsi="Tahoma"/>
                      <w:b/>
                      <w:color w:val="FFFFFF"/>
                      <w:sz w:val="24"/>
                      <w:szCs w:val="24"/>
                    </w:rPr>
                    <w:br/>
                  </w:r>
                  <w:proofErr w:type="spellStart"/>
                  <w:r w:rsidRPr="00AE5580">
                    <w:rPr>
                      <w:rFonts w:ascii="Tahoma" w:eastAsia="Tahoma" w:hAnsi="Tahoma"/>
                      <w:b/>
                      <w:color w:val="FFFFFF"/>
                      <w:sz w:val="24"/>
                      <w:szCs w:val="24"/>
                    </w:rPr>
                    <w:t>тельность</w:t>
                  </w:r>
                  <w:proofErr w:type="spellEnd"/>
                  <w:proofErr w:type="gramEnd"/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6E9EC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Pr="00AE5580" w:rsidRDefault="003D5852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AE5580">
                    <w:rPr>
                      <w:rFonts w:ascii="Tahoma" w:eastAsia="Tahoma" w:hAnsi="Tahoma"/>
                      <w:b/>
                      <w:color w:val="FFFFFF"/>
                      <w:sz w:val="24"/>
                      <w:szCs w:val="24"/>
                    </w:rPr>
                    <w:t>Взрослый</w:t>
                  </w:r>
                </w:p>
              </w:tc>
              <w:tc>
                <w:tcPr>
                  <w:tcW w:w="113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6E9EC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Pr="00AE5580" w:rsidRDefault="003D5852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AE5580">
                    <w:rPr>
                      <w:rFonts w:ascii="Tahoma" w:eastAsia="Tahoma" w:hAnsi="Tahoma"/>
                      <w:b/>
                      <w:color w:val="FFFFFF"/>
                      <w:sz w:val="24"/>
                      <w:szCs w:val="24"/>
                    </w:rPr>
                    <w:t>Детский</w:t>
                  </w:r>
                </w:p>
              </w:tc>
            </w:tr>
            <w:tr w:rsidR="00190D5F" w:rsidRPr="00AE5580" w:rsidTr="00AE5580">
              <w:trPr>
                <w:trHeight w:val="262"/>
              </w:trPr>
              <w:tc>
                <w:tcPr>
                  <w:tcW w:w="8490" w:type="dxa"/>
                  <w:gridSpan w:val="4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Pr="00AE5580" w:rsidRDefault="003D5852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AE5580">
                    <w:rPr>
                      <w:rFonts w:ascii="Tahoma" w:eastAsia="Tahoma" w:hAnsi="Tahoma"/>
                      <w:b/>
                      <w:color w:val="000000"/>
                      <w:sz w:val="24"/>
                      <w:szCs w:val="24"/>
                    </w:rPr>
                    <w:t>01 декабря 2022 г.</w:t>
                  </w:r>
                  <w:r w:rsidR="00190D5F" w:rsidRPr="00AE5580">
                    <w:rPr>
                      <w:rFonts w:ascii="Tahoma" w:eastAsia="Tahoma" w:hAnsi="Tahoma"/>
                      <w:b/>
                      <w:color w:val="000000"/>
                      <w:sz w:val="24"/>
                      <w:szCs w:val="24"/>
                    </w:rPr>
                    <w:t>, четверг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Pr="00AE5580" w:rsidRDefault="00F51C89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13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Pr="00AE5580" w:rsidRDefault="00F51C89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</w:p>
              </w:tc>
            </w:tr>
            <w:tr w:rsidR="00F51C89" w:rsidRPr="00AE5580" w:rsidTr="00AE5580">
              <w:trPr>
                <w:trHeight w:val="262"/>
              </w:trPr>
              <w:tc>
                <w:tcPr>
                  <w:tcW w:w="87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Pr="00AE5580" w:rsidRDefault="003D5852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AE5580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10:00</w:t>
                  </w:r>
                </w:p>
              </w:tc>
              <w:tc>
                <w:tcPr>
                  <w:tcW w:w="85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Pr="00AE5580" w:rsidRDefault="003D5852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AE5580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11:28</w:t>
                  </w:r>
                </w:p>
              </w:tc>
              <w:tc>
                <w:tcPr>
                  <w:tcW w:w="563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Pr="00AE5580" w:rsidRDefault="003D5852">
                  <w:pPr>
                    <w:spacing w:after="0" w:line="240" w:lineRule="auto"/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</w:pPr>
                  <w:r w:rsidRPr="00AE5580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Чинк: хвостатый детектив 2D (6+)</w:t>
                  </w:r>
                </w:p>
                <w:p w:rsidR="00AE5580" w:rsidRPr="00AE5580" w:rsidRDefault="00AE5580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CA2DCA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(</w:t>
                  </w:r>
                  <w:r w:rsidRPr="00CA2DCA">
                    <w:rPr>
                      <w:rFonts w:eastAsia="Tahoma"/>
                      <w:i/>
                      <w:color w:val="000000"/>
                      <w:sz w:val="26"/>
                      <w:szCs w:val="26"/>
                    </w:rPr>
                    <w:t>Пушкинская карта)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Pr="00AE5580" w:rsidRDefault="003D5852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AE5580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88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Pr="00AE5580" w:rsidRDefault="003D5852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AE5580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120,00р.</w:t>
                  </w:r>
                </w:p>
              </w:tc>
              <w:tc>
                <w:tcPr>
                  <w:tcW w:w="113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Pr="00AE5580" w:rsidRDefault="003D5852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AE5580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100,00р.</w:t>
                  </w:r>
                </w:p>
              </w:tc>
            </w:tr>
            <w:tr w:rsidR="00F51C89" w:rsidRPr="00AE5580" w:rsidTr="00AE5580">
              <w:trPr>
                <w:trHeight w:val="262"/>
              </w:trPr>
              <w:tc>
                <w:tcPr>
                  <w:tcW w:w="87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Pr="00AE5580" w:rsidRDefault="003D5852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AE5580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11:35</w:t>
                  </w:r>
                </w:p>
              </w:tc>
              <w:tc>
                <w:tcPr>
                  <w:tcW w:w="85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Pr="00AE5580" w:rsidRDefault="003D5852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AE5580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12:48</w:t>
                  </w:r>
                </w:p>
              </w:tc>
              <w:tc>
                <w:tcPr>
                  <w:tcW w:w="563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Default="003D5852">
                  <w:pPr>
                    <w:spacing w:after="0" w:line="240" w:lineRule="auto"/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</w:pPr>
                  <w:r w:rsidRPr="00AE5580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Царство против разбойников 2D (6+)</w:t>
                  </w:r>
                </w:p>
                <w:p w:rsidR="00AE5580" w:rsidRPr="00AE5580" w:rsidRDefault="00AE5580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CA2DCA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(</w:t>
                  </w:r>
                  <w:r w:rsidRPr="00CA2DCA">
                    <w:rPr>
                      <w:rFonts w:eastAsia="Tahoma"/>
                      <w:i/>
                      <w:color w:val="000000"/>
                      <w:sz w:val="26"/>
                      <w:szCs w:val="26"/>
                    </w:rPr>
                    <w:t>Пушкинская карта)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Pr="00AE5580" w:rsidRDefault="003D5852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AE5580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73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Pr="00AE5580" w:rsidRDefault="003D5852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AE5580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150,00р.</w:t>
                  </w:r>
                </w:p>
              </w:tc>
              <w:tc>
                <w:tcPr>
                  <w:tcW w:w="113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Pr="00AE5580" w:rsidRDefault="003D5852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AE5580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120,00р.</w:t>
                  </w:r>
                </w:p>
              </w:tc>
            </w:tr>
            <w:tr w:rsidR="00F51C89" w:rsidRPr="00AE5580" w:rsidTr="00AE5580">
              <w:trPr>
                <w:trHeight w:val="262"/>
              </w:trPr>
              <w:tc>
                <w:tcPr>
                  <w:tcW w:w="87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Pr="00AE5580" w:rsidRDefault="003D5852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AE5580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12:55</w:t>
                  </w:r>
                </w:p>
              </w:tc>
              <w:tc>
                <w:tcPr>
                  <w:tcW w:w="85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Pr="00AE5580" w:rsidRDefault="003D5852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AE5580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13:48</w:t>
                  </w:r>
                </w:p>
              </w:tc>
              <w:tc>
                <w:tcPr>
                  <w:tcW w:w="563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Pr="00AE5580" w:rsidRDefault="003D5852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AE5580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 xml:space="preserve">LOL. </w:t>
                  </w:r>
                  <w:proofErr w:type="spellStart"/>
                  <w:r w:rsidRPr="00AE5580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Surprise</w:t>
                  </w:r>
                  <w:proofErr w:type="spellEnd"/>
                  <w:r w:rsidRPr="00AE5580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! Фильм 2D (6+)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Pr="00AE5580" w:rsidRDefault="003D5852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AE5580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53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Pr="00AE5580" w:rsidRDefault="003D5852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AE5580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180,00р.</w:t>
                  </w:r>
                </w:p>
              </w:tc>
              <w:tc>
                <w:tcPr>
                  <w:tcW w:w="113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Pr="00AE5580" w:rsidRDefault="003D5852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AE5580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150,00р.</w:t>
                  </w:r>
                </w:p>
              </w:tc>
            </w:tr>
            <w:tr w:rsidR="00F51C89" w:rsidRPr="00AE5580" w:rsidTr="00AE5580">
              <w:trPr>
                <w:trHeight w:val="262"/>
              </w:trPr>
              <w:tc>
                <w:tcPr>
                  <w:tcW w:w="87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Pr="00AE5580" w:rsidRDefault="003D5852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AE5580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13:55</w:t>
                  </w:r>
                </w:p>
              </w:tc>
              <w:tc>
                <w:tcPr>
                  <w:tcW w:w="85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Pr="00AE5580" w:rsidRDefault="003D5852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AE5580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15:20</w:t>
                  </w:r>
                </w:p>
              </w:tc>
              <w:tc>
                <w:tcPr>
                  <w:tcW w:w="563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E5580" w:rsidRDefault="003D5852">
                  <w:pPr>
                    <w:spacing w:after="0" w:line="240" w:lineRule="auto"/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</w:pPr>
                  <w:r w:rsidRPr="00AE5580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Умная Маша 2D (12+)</w:t>
                  </w:r>
                  <w:r w:rsidR="00AE5580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 xml:space="preserve"> </w:t>
                  </w:r>
                </w:p>
                <w:p w:rsidR="00F51C89" w:rsidRPr="00AE5580" w:rsidRDefault="00AE5580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CA2DCA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(</w:t>
                  </w:r>
                  <w:r w:rsidRPr="00CA2DCA">
                    <w:rPr>
                      <w:rFonts w:eastAsia="Tahoma"/>
                      <w:i/>
                      <w:color w:val="000000"/>
                      <w:sz w:val="26"/>
                      <w:szCs w:val="26"/>
                    </w:rPr>
                    <w:t>Пушкинская карта)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Pr="00AE5580" w:rsidRDefault="003D5852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AE5580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85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Pr="00AE5580" w:rsidRDefault="003D5852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AE5580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180,00р.</w:t>
                  </w:r>
                </w:p>
              </w:tc>
              <w:tc>
                <w:tcPr>
                  <w:tcW w:w="113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Pr="00AE5580" w:rsidRDefault="003D5852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AE5580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150,00р.</w:t>
                  </w:r>
                </w:p>
              </w:tc>
            </w:tr>
            <w:tr w:rsidR="00F51C89" w:rsidRPr="00AE5580" w:rsidTr="00AE5580">
              <w:trPr>
                <w:trHeight w:val="262"/>
              </w:trPr>
              <w:tc>
                <w:tcPr>
                  <w:tcW w:w="87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Pr="00AE5580" w:rsidRDefault="003D5852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AE5580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15:25</w:t>
                  </w:r>
                </w:p>
              </w:tc>
              <w:tc>
                <w:tcPr>
                  <w:tcW w:w="85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Pr="00AE5580" w:rsidRDefault="003D5852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AE5580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16:55</w:t>
                  </w:r>
                </w:p>
              </w:tc>
              <w:tc>
                <w:tcPr>
                  <w:tcW w:w="563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E5580" w:rsidRDefault="003D5852">
                  <w:pPr>
                    <w:spacing w:after="0" w:line="240" w:lineRule="auto"/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</w:pPr>
                  <w:r w:rsidRPr="00AE5580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Честный развод 2 2D (16+)</w:t>
                  </w:r>
                </w:p>
                <w:p w:rsidR="00F51C89" w:rsidRPr="00AE5580" w:rsidRDefault="00AE5580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CA2DCA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(</w:t>
                  </w:r>
                  <w:r w:rsidRPr="00CA2DCA">
                    <w:rPr>
                      <w:rFonts w:eastAsia="Tahoma"/>
                      <w:i/>
                      <w:color w:val="000000"/>
                      <w:sz w:val="26"/>
                      <w:szCs w:val="26"/>
                    </w:rPr>
                    <w:t>Пушкинская карта)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Pr="00AE5580" w:rsidRDefault="003D5852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AE5580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90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Pr="00AE5580" w:rsidRDefault="003D5852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AE5580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180,00р.</w:t>
                  </w:r>
                </w:p>
              </w:tc>
              <w:tc>
                <w:tcPr>
                  <w:tcW w:w="113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Pr="00AE5580" w:rsidRDefault="00F51C89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</w:p>
              </w:tc>
            </w:tr>
            <w:tr w:rsidR="00F51C89" w:rsidRPr="00AE5580" w:rsidTr="00AE5580">
              <w:trPr>
                <w:trHeight w:val="262"/>
              </w:trPr>
              <w:tc>
                <w:tcPr>
                  <w:tcW w:w="87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Pr="00AE5580" w:rsidRDefault="003D5852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AE5580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17:00</w:t>
                  </w:r>
                </w:p>
              </w:tc>
              <w:tc>
                <w:tcPr>
                  <w:tcW w:w="85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Pr="00AE5580" w:rsidRDefault="003D5852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AE5580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18:46</w:t>
                  </w:r>
                </w:p>
              </w:tc>
              <w:tc>
                <w:tcPr>
                  <w:tcW w:w="563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Pr="00AE5580" w:rsidRDefault="003D5852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AE5580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Ёлки 9 2D (12+)</w:t>
                  </w:r>
                  <w:r w:rsidR="00AE5580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 xml:space="preserve"> </w:t>
                  </w:r>
                  <w:r w:rsidR="00AE5580" w:rsidRPr="00CA2DCA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(</w:t>
                  </w:r>
                  <w:r w:rsidR="00AE5580" w:rsidRPr="00CA2DCA">
                    <w:rPr>
                      <w:rFonts w:eastAsia="Tahoma"/>
                      <w:i/>
                      <w:color w:val="000000"/>
                      <w:sz w:val="26"/>
                      <w:szCs w:val="26"/>
                    </w:rPr>
                    <w:t>Пушкинская карта)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Pr="00AE5580" w:rsidRDefault="003D5852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AE5580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106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Pr="00AE5580" w:rsidRDefault="003D5852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AE5580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200,00р.</w:t>
                  </w:r>
                </w:p>
              </w:tc>
              <w:tc>
                <w:tcPr>
                  <w:tcW w:w="113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Pr="00AE5580" w:rsidRDefault="003D5852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AE5580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170,00р.</w:t>
                  </w:r>
                </w:p>
              </w:tc>
            </w:tr>
            <w:tr w:rsidR="00F51C89" w:rsidRPr="00AE5580" w:rsidTr="00AE5580">
              <w:trPr>
                <w:trHeight w:val="262"/>
              </w:trPr>
              <w:tc>
                <w:tcPr>
                  <w:tcW w:w="87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Pr="00AE5580" w:rsidRDefault="003D5852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AE5580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18:50</w:t>
                  </w:r>
                </w:p>
              </w:tc>
              <w:tc>
                <w:tcPr>
                  <w:tcW w:w="85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Pr="00AE5580" w:rsidRDefault="003D5852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AE5580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20:26</w:t>
                  </w:r>
                </w:p>
              </w:tc>
              <w:tc>
                <w:tcPr>
                  <w:tcW w:w="563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Pr="00AE5580" w:rsidRDefault="003D5852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AE5580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На ощупь 2D (16+)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Pr="00AE5580" w:rsidRDefault="003D5852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AE5580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96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Pr="00AE5580" w:rsidRDefault="003D5852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AE5580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200,00р.</w:t>
                  </w:r>
                </w:p>
              </w:tc>
              <w:tc>
                <w:tcPr>
                  <w:tcW w:w="113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Pr="00AE5580" w:rsidRDefault="00F51C89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</w:p>
              </w:tc>
            </w:tr>
            <w:tr w:rsidR="00F51C89" w:rsidRPr="00AE5580" w:rsidTr="00AE5580">
              <w:trPr>
                <w:trHeight w:val="262"/>
              </w:trPr>
              <w:tc>
                <w:tcPr>
                  <w:tcW w:w="87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Pr="00AE5580" w:rsidRDefault="003D5852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AE5580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20:35</w:t>
                  </w:r>
                </w:p>
              </w:tc>
              <w:tc>
                <w:tcPr>
                  <w:tcW w:w="85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Pr="00AE5580" w:rsidRDefault="003D5852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AE5580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22:38</w:t>
                  </w:r>
                </w:p>
              </w:tc>
              <w:tc>
                <w:tcPr>
                  <w:tcW w:w="563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Pr="00AE5580" w:rsidRDefault="003D5852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AE5580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Заклятье. 13-й этаж 2D (18+)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Pr="00AE5580" w:rsidRDefault="003D5852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AE5580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123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Pr="00AE5580" w:rsidRDefault="003D5852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AE5580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200,00р.</w:t>
                  </w:r>
                </w:p>
              </w:tc>
              <w:tc>
                <w:tcPr>
                  <w:tcW w:w="113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Pr="00AE5580" w:rsidRDefault="00F51C89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</w:p>
              </w:tc>
            </w:tr>
            <w:tr w:rsidR="00190D5F" w:rsidRPr="00AE5580" w:rsidTr="00AE5580">
              <w:trPr>
                <w:trHeight w:val="262"/>
              </w:trPr>
              <w:tc>
                <w:tcPr>
                  <w:tcW w:w="8490" w:type="dxa"/>
                  <w:gridSpan w:val="4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Pr="00AE5580" w:rsidRDefault="003D5852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AE5580">
                    <w:rPr>
                      <w:rFonts w:ascii="Tahoma" w:eastAsia="Tahoma" w:hAnsi="Tahoma"/>
                      <w:b/>
                      <w:color w:val="000000"/>
                      <w:sz w:val="24"/>
                      <w:szCs w:val="24"/>
                    </w:rPr>
                    <w:t>02 декабря 2022 г.</w:t>
                  </w:r>
                  <w:r w:rsidR="00190D5F" w:rsidRPr="00AE5580">
                    <w:rPr>
                      <w:rFonts w:ascii="Tahoma" w:eastAsia="Tahoma" w:hAnsi="Tahoma"/>
                      <w:b/>
                      <w:color w:val="000000"/>
                      <w:sz w:val="24"/>
                      <w:szCs w:val="24"/>
                    </w:rPr>
                    <w:t>, пятница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Pr="00AE5580" w:rsidRDefault="00F51C89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13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Pr="00AE5580" w:rsidRDefault="00F51C89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</w:p>
              </w:tc>
            </w:tr>
            <w:tr w:rsidR="00F51C89" w:rsidRPr="00AE5580" w:rsidTr="00AE5580">
              <w:trPr>
                <w:trHeight w:val="262"/>
              </w:trPr>
              <w:tc>
                <w:tcPr>
                  <w:tcW w:w="87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Pr="00AE5580" w:rsidRDefault="003D5852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AE5580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10:00</w:t>
                  </w:r>
                </w:p>
              </w:tc>
              <w:tc>
                <w:tcPr>
                  <w:tcW w:w="85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Pr="00AE5580" w:rsidRDefault="003D5852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AE5580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11:13</w:t>
                  </w:r>
                </w:p>
              </w:tc>
              <w:tc>
                <w:tcPr>
                  <w:tcW w:w="563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Default="003D5852">
                  <w:pPr>
                    <w:spacing w:after="0" w:line="240" w:lineRule="auto"/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</w:pPr>
                  <w:r w:rsidRPr="00AE5580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Царство против разбойников 2D (6+)</w:t>
                  </w:r>
                </w:p>
                <w:p w:rsidR="00AE5580" w:rsidRPr="00AE5580" w:rsidRDefault="00AE5580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CA2DCA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(</w:t>
                  </w:r>
                  <w:r w:rsidRPr="00CA2DCA">
                    <w:rPr>
                      <w:rFonts w:eastAsia="Tahoma"/>
                      <w:i/>
                      <w:color w:val="000000"/>
                      <w:sz w:val="26"/>
                      <w:szCs w:val="26"/>
                    </w:rPr>
                    <w:t>Пушкинская карта)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Pr="00AE5580" w:rsidRDefault="003D5852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AE5580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73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Pr="00AE5580" w:rsidRDefault="003D5852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AE5580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120,00р.</w:t>
                  </w:r>
                </w:p>
              </w:tc>
              <w:tc>
                <w:tcPr>
                  <w:tcW w:w="113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Pr="00AE5580" w:rsidRDefault="003D5852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AE5580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100,00р.</w:t>
                  </w:r>
                </w:p>
              </w:tc>
            </w:tr>
            <w:tr w:rsidR="00F51C89" w:rsidRPr="00AE5580" w:rsidTr="00AE5580">
              <w:trPr>
                <w:trHeight w:val="262"/>
              </w:trPr>
              <w:tc>
                <w:tcPr>
                  <w:tcW w:w="87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Pr="00AE5580" w:rsidRDefault="003D5852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AE5580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11:20</w:t>
                  </w:r>
                </w:p>
              </w:tc>
              <w:tc>
                <w:tcPr>
                  <w:tcW w:w="85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Pr="00AE5580" w:rsidRDefault="003D5852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AE5580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12:13</w:t>
                  </w:r>
                </w:p>
              </w:tc>
              <w:tc>
                <w:tcPr>
                  <w:tcW w:w="563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Pr="00AE5580" w:rsidRDefault="003D5852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AE5580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 xml:space="preserve">LOL. </w:t>
                  </w:r>
                  <w:proofErr w:type="spellStart"/>
                  <w:r w:rsidRPr="00AE5580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Surprise</w:t>
                  </w:r>
                  <w:proofErr w:type="spellEnd"/>
                  <w:r w:rsidRPr="00AE5580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! Фильм 2D (6+)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Pr="00AE5580" w:rsidRDefault="003D5852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AE5580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53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Pr="00AE5580" w:rsidRDefault="003D5852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AE5580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150,00р.</w:t>
                  </w:r>
                </w:p>
              </w:tc>
              <w:tc>
                <w:tcPr>
                  <w:tcW w:w="113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Pr="00AE5580" w:rsidRDefault="003D5852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AE5580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120,00р.</w:t>
                  </w:r>
                </w:p>
              </w:tc>
            </w:tr>
            <w:tr w:rsidR="00F51C89" w:rsidRPr="00AE5580" w:rsidTr="00AE5580">
              <w:trPr>
                <w:trHeight w:val="262"/>
              </w:trPr>
              <w:tc>
                <w:tcPr>
                  <w:tcW w:w="87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Pr="00AE5580" w:rsidRDefault="003D5852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AE5580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12:20</w:t>
                  </w:r>
                </w:p>
              </w:tc>
              <w:tc>
                <w:tcPr>
                  <w:tcW w:w="85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Pr="00AE5580" w:rsidRDefault="003D5852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AE5580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14:06</w:t>
                  </w:r>
                </w:p>
              </w:tc>
              <w:tc>
                <w:tcPr>
                  <w:tcW w:w="563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Pr="00AE5580" w:rsidRDefault="003D5852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AE5580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Ёлки 9 2D (12+)</w:t>
                  </w:r>
                  <w:r w:rsidR="00AE5580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 xml:space="preserve"> </w:t>
                  </w:r>
                  <w:r w:rsidR="00AE5580" w:rsidRPr="00CA2DCA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(</w:t>
                  </w:r>
                  <w:r w:rsidR="00AE5580" w:rsidRPr="00CA2DCA">
                    <w:rPr>
                      <w:rFonts w:eastAsia="Tahoma"/>
                      <w:i/>
                      <w:color w:val="000000"/>
                      <w:sz w:val="26"/>
                      <w:szCs w:val="26"/>
                    </w:rPr>
                    <w:t>Пушкинская карта)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Pr="00AE5580" w:rsidRDefault="003D5852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AE5580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106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Pr="00AE5580" w:rsidRDefault="003D5852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AE5580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180,00р.</w:t>
                  </w:r>
                </w:p>
              </w:tc>
              <w:tc>
                <w:tcPr>
                  <w:tcW w:w="113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Pr="00AE5580" w:rsidRDefault="003D5852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AE5580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150,00р.</w:t>
                  </w:r>
                </w:p>
              </w:tc>
            </w:tr>
            <w:tr w:rsidR="00F51C89" w:rsidRPr="00AE5580" w:rsidTr="00AE5580">
              <w:trPr>
                <w:trHeight w:val="262"/>
              </w:trPr>
              <w:tc>
                <w:tcPr>
                  <w:tcW w:w="87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Pr="00AE5580" w:rsidRDefault="003D5852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AE5580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14:10</w:t>
                  </w:r>
                </w:p>
              </w:tc>
              <w:tc>
                <w:tcPr>
                  <w:tcW w:w="85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Pr="00AE5580" w:rsidRDefault="003D5852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AE5580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15:40</w:t>
                  </w:r>
                </w:p>
              </w:tc>
              <w:tc>
                <w:tcPr>
                  <w:tcW w:w="563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Default="003D5852">
                  <w:pPr>
                    <w:spacing w:after="0" w:line="240" w:lineRule="auto"/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</w:pPr>
                  <w:r w:rsidRPr="00AE5580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Честный развод 2 2D (16+)</w:t>
                  </w:r>
                </w:p>
                <w:p w:rsidR="00AE5580" w:rsidRPr="00AE5580" w:rsidRDefault="00AE5580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CA2DCA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(</w:t>
                  </w:r>
                  <w:r w:rsidRPr="00CA2DCA">
                    <w:rPr>
                      <w:rFonts w:eastAsia="Tahoma"/>
                      <w:i/>
                      <w:color w:val="000000"/>
                      <w:sz w:val="26"/>
                      <w:szCs w:val="26"/>
                    </w:rPr>
                    <w:t>Пушкинская карта)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Pr="00AE5580" w:rsidRDefault="003D5852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AE5580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90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Pr="00AE5580" w:rsidRDefault="003D5852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AE5580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180,00р.</w:t>
                  </w:r>
                </w:p>
              </w:tc>
              <w:tc>
                <w:tcPr>
                  <w:tcW w:w="113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Pr="00AE5580" w:rsidRDefault="00F51C89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</w:p>
              </w:tc>
            </w:tr>
            <w:tr w:rsidR="00190D5F" w:rsidRPr="00AE5580" w:rsidTr="00AE5580">
              <w:trPr>
                <w:trHeight w:val="262"/>
              </w:trPr>
              <w:tc>
                <w:tcPr>
                  <w:tcW w:w="8490" w:type="dxa"/>
                  <w:gridSpan w:val="4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Pr="00AE5580" w:rsidRDefault="003D5852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AE5580">
                    <w:rPr>
                      <w:rFonts w:ascii="Tahoma" w:eastAsia="Tahoma" w:hAnsi="Tahoma"/>
                      <w:b/>
                      <w:color w:val="000000"/>
                      <w:sz w:val="24"/>
                      <w:szCs w:val="24"/>
                    </w:rPr>
                    <w:t>03 декабря 2022 г.</w:t>
                  </w:r>
                  <w:r w:rsidR="00190D5F" w:rsidRPr="00AE5580">
                    <w:rPr>
                      <w:rFonts w:ascii="Tahoma" w:eastAsia="Tahoma" w:hAnsi="Tahoma"/>
                      <w:b/>
                      <w:color w:val="000000"/>
                      <w:sz w:val="24"/>
                      <w:szCs w:val="24"/>
                    </w:rPr>
                    <w:t>, суббота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Pr="00AE5580" w:rsidRDefault="00F51C89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13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Pr="00AE5580" w:rsidRDefault="00F51C89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</w:p>
              </w:tc>
            </w:tr>
            <w:tr w:rsidR="00F51C89" w:rsidRPr="00AE5580" w:rsidTr="00AE5580">
              <w:trPr>
                <w:trHeight w:val="262"/>
              </w:trPr>
              <w:tc>
                <w:tcPr>
                  <w:tcW w:w="87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Pr="00AE5580" w:rsidRDefault="003D5852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AE5580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9:50</w:t>
                  </w:r>
                </w:p>
              </w:tc>
              <w:tc>
                <w:tcPr>
                  <w:tcW w:w="85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Pr="00AE5580" w:rsidRDefault="003D5852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AE5580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11:18</w:t>
                  </w:r>
                </w:p>
              </w:tc>
              <w:tc>
                <w:tcPr>
                  <w:tcW w:w="563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Default="003D5852">
                  <w:pPr>
                    <w:spacing w:after="0" w:line="240" w:lineRule="auto"/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</w:pPr>
                  <w:r w:rsidRPr="00AE5580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Чинк: хвостатый детектив 2D (6+)</w:t>
                  </w:r>
                </w:p>
                <w:p w:rsidR="00AE5580" w:rsidRPr="00AE5580" w:rsidRDefault="00AE5580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CA2DCA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(</w:t>
                  </w:r>
                  <w:r w:rsidRPr="00CA2DCA">
                    <w:rPr>
                      <w:rFonts w:eastAsia="Tahoma"/>
                      <w:i/>
                      <w:color w:val="000000"/>
                      <w:sz w:val="26"/>
                      <w:szCs w:val="26"/>
                    </w:rPr>
                    <w:t>Пушкинская карта)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Pr="00AE5580" w:rsidRDefault="003D5852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AE5580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88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Pr="00AE5580" w:rsidRDefault="003D5852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AE5580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120,00р.</w:t>
                  </w:r>
                </w:p>
              </w:tc>
              <w:tc>
                <w:tcPr>
                  <w:tcW w:w="113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Pr="00AE5580" w:rsidRDefault="003D5852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AE5580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100,00р.</w:t>
                  </w:r>
                </w:p>
              </w:tc>
            </w:tr>
            <w:tr w:rsidR="00F51C89" w:rsidRPr="00AE5580" w:rsidTr="00AE5580">
              <w:trPr>
                <w:trHeight w:val="262"/>
              </w:trPr>
              <w:tc>
                <w:tcPr>
                  <w:tcW w:w="87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Pr="00AE5580" w:rsidRDefault="003D5852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AE5580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11:25</w:t>
                  </w:r>
                </w:p>
              </w:tc>
              <w:tc>
                <w:tcPr>
                  <w:tcW w:w="85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Pr="00AE5580" w:rsidRDefault="003D5852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AE5580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12:18</w:t>
                  </w:r>
                </w:p>
              </w:tc>
              <w:tc>
                <w:tcPr>
                  <w:tcW w:w="563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Pr="00AE5580" w:rsidRDefault="003D5852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AE5580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 xml:space="preserve">LOL. </w:t>
                  </w:r>
                  <w:proofErr w:type="spellStart"/>
                  <w:r w:rsidRPr="00AE5580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Surprise</w:t>
                  </w:r>
                  <w:proofErr w:type="spellEnd"/>
                  <w:r w:rsidRPr="00AE5580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! Фильм 2D (6+)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Pr="00AE5580" w:rsidRDefault="003D5852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AE5580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53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Pr="00AE5580" w:rsidRDefault="003D5852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AE5580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150,00р.</w:t>
                  </w:r>
                </w:p>
              </w:tc>
              <w:tc>
                <w:tcPr>
                  <w:tcW w:w="113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Pr="00AE5580" w:rsidRDefault="003D5852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AE5580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120,00р.</w:t>
                  </w:r>
                </w:p>
              </w:tc>
            </w:tr>
            <w:tr w:rsidR="00F51C89" w:rsidRPr="00AE5580" w:rsidTr="00AE5580">
              <w:trPr>
                <w:trHeight w:val="262"/>
              </w:trPr>
              <w:tc>
                <w:tcPr>
                  <w:tcW w:w="87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Pr="00AE5580" w:rsidRDefault="003D5852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AE5580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12:20</w:t>
                  </w:r>
                </w:p>
              </w:tc>
              <w:tc>
                <w:tcPr>
                  <w:tcW w:w="85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Pr="00AE5580" w:rsidRDefault="003D5852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AE5580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13:45</w:t>
                  </w:r>
                </w:p>
              </w:tc>
              <w:tc>
                <w:tcPr>
                  <w:tcW w:w="563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AE5580" w:rsidRDefault="003D5852">
                  <w:pPr>
                    <w:spacing w:after="0" w:line="240" w:lineRule="auto"/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</w:pPr>
                  <w:r w:rsidRPr="00AE5580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Умная Маша 2D (12+)</w:t>
                  </w:r>
                </w:p>
                <w:p w:rsidR="00AE5580" w:rsidRPr="00AE5580" w:rsidRDefault="00AE5580" w:rsidP="00AE5580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CA2DCA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(</w:t>
                  </w:r>
                  <w:r w:rsidRPr="00CA2DCA">
                    <w:rPr>
                      <w:rFonts w:eastAsia="Tahoma"/>
                      <w:i/>
                      <w:color w:val="000000"/>
                      <w:sz w:val="26"/>
                      <w:szCs w:val="26"/>
                    </w:rPr>
                    <w:t>Пушкинская карта)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Pr="00AE5580" w:rsidRDefault="003D5852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AE5580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85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Pr="00AE5580" w:rsidRDefault="003D5852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AE5580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180,00р.</w:t>
                  </w:r>
                </w:p>
              </w:tc>
              <w:tc>
                <w:tcPr>
                  <w:tcW w:w="113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Pr="00AE5580" w:rsidRDefault="003D5852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AE5580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150,00р.</w:t>
                  </w:r>
                </w:p>
              </w:tc>
            </w:tr>
            <w:tr w:rsidR="00F51C89" w:rsidRPr="00AE5580" w:rsidTr="00AE5580">
              <w:trPr>
                <w:trHeight w:val="262"/>
              </w:trPr>
              <w:tc>
                <w:tcPr>
                  <w:tcW w:w="87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Pr="00AE5580" w:rsidRDefault="003D5852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AE5580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13:50</w:t>
                  </w:r>
                </w:p>
              </w:tc>
              <w:tc>
                <w:tcPr>
                  <w:tcW w:w="85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Pr="00AE5580" w:rsidRDefault="003D5852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AE5580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15:03</w:t>
                  </w:r>
                </w:p>
              </w:tc>
              <w:tc>
                <w:tcPr>
                  <w:tcW w:w="563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Default="003D5852">
                  <w:pPr>
                    <w:spacing w:after="0" w:line="240" w:lineRule="auto"/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</w:pPr>
                  <w:r w:rsidRPr="00AE5580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Царство против разбойников 2D (6+)</w:t>
                  </w:r>
                </w:p>
                <w:p w:rsidR="00AE5580" w:rsidRPr="00AE5580" w:rsidRDefault="00AE5580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CA2DCA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(</w:t>
                  </w:r>
                  <w:r w:rsidRPr="00CA2DCA">
                    <w:rPr>
                      <w:rFonts w:eastAsia="Tahoma"/>
                      <w:i/>
                      <w:color w:val="000000"/>
                      <w:sz w:val="26"/>
                      <w:szCs w:val="26"/>
                    </w:rPr>
                    <w:t>Пушкинская карта)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Pr="00AE5580" w:rsidRDefault="003D5852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AE5580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73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Pr="00AE5580" w:rsidRDefault="003D5852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AE5580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180,00р.</w:t>
                  </w:r>
                </w:p>
              </w:tc>
              <w:tc>
                <w:tcPr>
                  <w:tcW w:w="113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Pr="00AE5580" w:rsidRDefault="003D5852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AE5580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150,00р.</w:t>
                  </w:r>
                </w:p>
              </w:tc>
            </w:tr>
            <w:tr w:rsidR="00F51C89" w:rsidRPr="00AE5580" w:rsidTr="00AE5580">
              <w:trPr>
                <w:trHeight w:val="262"/>
              </w:trPr>
              <w:tc>
                <w:tcPr>
                  <w:tcW w:w="87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Pr="00AE5580" w:rsidRDefault="003D5852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AE5580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15:10</w:t>
                  </w:r>
                </w:p>
              </w:tc>
              <w:tc>
                <w:tcPr>
                  <w:tcW w:w="85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Pr="00AE5580" w:rsidRDefault="003D5852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AE5580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16:56</w:t>
                  </w:r>
                </w:p>
              </w:tc>
              <w:tc>
                <w:tcPr>
                  <w:tcW w:w="563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Pr="00AE5580" w:rsidRDefault="003D5852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AE5580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Ёлки 9 2D (12+)</w:t>
                  </w:r>
                  <w:r w:rsidR="00AE5580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 xml:space="preserve"> </w:t>
                  </w:r>
                  <w:r w:rsidR="00AE5580" w:rsidRPr="00CA2DCA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(</w:t>
                  </w:r>
                  <w:r w:rsidR="00AE5580" w:rsidRPr="00CA2DCA">
                    <w:rPr>
                      <w:rFonts w:eastAsia="Tahoma"/>
                      <w:i/>
                      <w:color w:val="000000"/>
                      <w:sz w:val="26"/>
                      <w:szCs w:val="26"/>
                    </w:rPr>
                    <w:t>Пушкинская карта)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Pr="00AE5580" w:rsidRDefault="003D5852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AE5580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106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Pr="00AE5580" w:rsidRDefault="003D5852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AE5580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200,00р.</w:t>
                  </w:r>
                </w:p>
              </w:tc>
              <w:tc>
                <w:tcPr>
                  <w:tcW w:w="113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Pr="00AE5580" w:rsidRDefault="003D5852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AE5580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170,00р.</w:t>
                  </w:r>
                </w:p>
              </w:tc>
            </w:tr>
            <w:tr w:rsidR="00F51C89" w:rsidRPr="00AE5580" w:rsidTr="00AE5580">
              <w:trPr>
                <w:trHeight w:val="262"/>
              </w:trPr>
              <w:tc>
                <w:tcPr>
                  <w:tcW w:w="87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Pr="00AE5580" w:rsidRDefault="003D5852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AE5580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17:05</w:t>
                  </w:r>
                </w:p>
              </w:tc>
              <w:tc>
                <w:tcPr>
                  <w:tcW w:w="85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Pr="00AE5580" w:rsidRDefault="003D5852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AE5580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18:35</w:t>
                  </w:r>
                </w:p>
              </w:tc>
              <w:tc>
                <w:tcPr>
                  <w:tcW w:w="563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Default="003D5852">
                  <w:pPr>
                    <w:spacing w:after="0" w:line="240" w:lineRule="auto"/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</w:pPr>
                  <w:r w:rsidRPr="00AE5580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Честный развод 2 2D (16+)</w:t>
                  </w:r>
                </w:p>
                <w:p w:rsidR="00AE5580" w:rsidRPr="00AE5580" w:rsidRDefault="00AE5580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CA2DCA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(</w:t>
                  </w:r>
                  <w:r w:rsidRPr="00CA2DCA">
                    <w:rPr>
                      <w:rFonts w:eastAsia="Tahoma"/>
                      <w:i/>
                      <w:color w:val="000000"/>
                      <w:sz w:val="26"/>
                      <w:szCs w:val="26"/>
                    </w:rPr>
                    <w:t>Пушкинская карта)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Pr="00AE5580" w:rsidRDefault="003D5852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AE5580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90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Pr="00AE5580" w:rsidRDefault="003D5852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AE5580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200,00р.</w:t>
                  </w:r>
                </w:p>
              </w:tc>
              <w:tc>
                <w:tcPr>
                  <w:tcW w:w="113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Pr="00AE5580" w:rsidRDefault="00F51C89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</w:p>
              </w:tc>
            </w:tr>
            <w:tr w:rsidR="00F51C89" w:rsidRPr="00AE5580" w:rsidTr="00AE5580">
              <w:trPr>
                <w:trHeight w:val="262"/>
              </w:trPr>
              <w:tc>
                <w:tcPr>
                  <w:tcW w:w="87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Pr="00AE5580" w:rsidRDefault="003D5852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AE5580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18:45</w:t>
                  </w:r>
                </w:p>
              </w:tc>
              <w:tc>
                <w:tcPr>
                  <w:tcW w:w="85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Pr="00AE5580" w:rsidRDefault="003D5852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AE5580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20:21</w:t>
                  </w:r>
                </w:p>
              </w:tc>
              <w:tc>
                <w:tcPr>
                  <w:tcW w:w="563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Pr="00AE5580" w:rsidRDefault="003D5852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AE5580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На ощупь 2D (16+)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Pr="00AE5580" w:rsidRDefault="003D5852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AE5580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96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Pr="00AE5580" w:rsidRDefault="003D5852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AE5580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200,00р.</w:t>
                  </w:r>
                </w:p>
              </w:tc>
              <w:tc>
                <w:tcPr>
                  <w:tcW w:w="113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Pr="00AE5580" w:rsidRDefault="00F51C89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</w:p>
              </w:tc>
            </w:tr>
            <w:tr w:rsidR="00F51C89" w:rsidRPr="00AE5580" w:rsidTr="00AE5580">
              <w:trPr>
                <w:trHeight w:val="262"/>
              </w:trPr>
              <w:tc>
                <w:tcPr>
                  <w:tcW w:w="87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Pr="00AE5580" w:rsidRDefault="003D5852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AE5580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20:25</w:t>
                  </w:r>
                </w:p>
              </w:tc>
              <w:tc>
                <w:tcPr>
                  <w:tcW w:w="85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Pr="00AE5580" w:rsidRDefault="003D5852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AE5580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22:28</w:t>
                  </w:r>
                </w:p>
              </w:tc>
              <w:tc>
                <w:tcPr>
                  <w:tcW w:w="563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Pr="00AE5580" w:rsidRDefault="003D5852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AE5580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Заклятье. 13-й этаж 2D (18+)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Pr="00AE5580" w:rsidRDefault="003D5852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AE5580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123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Pr="00AE5580" w:rsidRDefault="003D5852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AE5580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200,00р.</w:t>
                  </w:r>
                </w:p>
              </w:tc>
              <w:tc>
                <w:tcPr>
                  <w:tcW w:w="113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Pr="00AE5580" w:rsidRDefault="00F51C89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</w:p>
              </w:tc>
            </w:tr>
            <w:tr w:rsidR="00190D5F" w:rsidRPr="00AE5580" w:rsidTr="00AE5580">
              <w:trPr>
                <w:trHeight w:val="262"/>
              </w:trPr>
              <w:tc>
                <w:tcPr>
                  <w:tcW w:w="8490" w:type="dxa"/>
                  <w:gridSpan w:val="4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Pr="00AE5580" w:rsidRDefault="003D5852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AE5580">
                    <w:rPr>
                      <w:rFonts w:ascii="Tahoma" w:eastAsia="Tahoma" w:hAnsi="Tahoma"/>
                      <w:b/>
                      <w:color w:val="000000"/>
                      <w:sz w:val="24"/>
                      <w:szCs w:val="24"/>
                    </w:rPr>
                    <w:t>04 декабря 2022 г.</w:t>
                  </w:r>
                  <w:r w:rsidR="00190D5F" w:rsidRPr="00AE5580">
                    <w:rPr>
                      <w:rFonts w:ascii="Tahoma" w:eastAsia="Tahoma" w:hAnsi="Tahoma"/>
                      <w:b/>
                      <w:color w:val="000000"/>
                      <w:sz w:val="24"/>
                      <w:szCs w:val="24"/>
                    </w:rPr>
                    <w:t>, воскресенье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Pr="00AE5580" w:rsidRDefault="00F51C89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13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Pr="00AE5580" w:rsidRDefault="00F51C89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</w:p>
              </w:tc>
            </w:tr>
            <w:tr w:rsidR="00F51C89" w:rsidRPr="00AE5580" w:rsidTr="00AE5580">
              <w:trPr>
                <w:trHeight w:val="262"/>
              </w:trPr>
              <w:tc>
                <w:tcPr>
                  <w:tcW w:w="87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Pr="00AE5580" w:rsidRDefault="003D5852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AE5580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lastRenderedPageBreak/>
                    <w:t>9:55</w:t>
                  </w:r>
                </w:p>
              </w:tc>
              <w:tc>
                <w:tcPr>
                  <w:tcW w:w="85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Pr="00AE5580" w:rsidRDefault="003D5852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AE5580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11:23</w:t>
                  </w:r>
                </w:p>
              </w:tc>
              <w:tc>
                <w:tcPr>
                  <w:tcW w:w="563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Default="003D5852">
                  <w:pPr>
                    <w:spacing w:after="0" w:line="240" w:lineRule="auto"/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</w:pPr>
                  <w:r w:rsidRPr="00AE5580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Чинк: хвостатый детектив 2D (6+)</w:t>
                  </w:r>
                </w:p>
                <w:p w:rsidR="00AE5580" w:rsidRPr="00AE5580" w:rsidRDefault="00AE5580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CA2DCA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(</w:t>
                  </w:r>
                  <w:r w:rsidRPr="00CA2DCA">
                    <w:rPr>
                      <w:rFonts w:eastAsia="Tahoma"/>
                      <w:i/>
                      <w:color w:val="000000"/>
                      <w:sz w:val="26"/>
                      <w:szCs w:val="26"/>
                    </w:rPr>
                    <w:t>Пушкинская карта)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Pr="00AE5580" w:rsidRDefault="003D5852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AE5580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88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Pr="00AE5580" w:rsidRDefault="003D5852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AE5580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150,00р.</w:t>
                  </w:r>
                </w:p>
              </w:tc>
              <w:tc>
                <w:tcPr>
                  <w:tcW w:w="113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Pr="00AE5580" w:rsidRDefault="003D5852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AE5580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120,00р.</w:t>
                  </w:r>
                </w:p>
              </w:tc>
            </w:tr>
            <w:tr w:rsidR="00F51C89" w:rsidRPr="00AE5580" w:rsidTr="00AE5580">
              <w:trPr>
                <w:trHeight w:val="262"/>
              </w:trPr>
              <w:tc>
                <w:tcPr>
                  <w:tcW w:w="87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Pr="00AE5580" w:rsidRDefault="003D5852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AE5580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11:30</w:t>
                  </w:r>
                </w:p>
              </w:tc>
              <w:tc>
                <w:tcPr>
                  <w:tcW w:w="85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Pr="00AE5580" w:rsidRDefault="003D5852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AE5580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12:43</w:t>
                  </w:r>
                </w:p>
              </w:tc>
              <w:tc>
                <w:tcPr>
                  <w:tcW w:w="563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Default="003D5852">
                  <w:pPr>
                    <w:spacing w:after="0" w:line="240" w:lineRule="auto"/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</w:pPr>
                  <w:r w:rsidRPr="00AE5580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Царство против разбойников 2D (6+)</w:t>
                  </w:r>
                </w:p>
                <w:p w:rsidR="00AE5580" w:rsidRPr="00AE5580" w:rsidRDefault="00AE5580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CA2DCA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(</w:t>
                  </w:r>
                  <w:r w:rsidRPr="00CA2DCA">
                    <w:rPr>
                      <w:rFonts w:eastAsia="Tahoma"/>
                      <w:i/>
                      <w:color w:val="000000"/>
                      <w:sz w:val="26"/>
                      <w:szCs w:val="26"/>
                    </w:rPr>
                    <w:t>Пушкинская карта)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Pr="00AE5580" w:rsidRDefault="003D5852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AE5580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73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Pr="00AE5580" w:rsidRDefault="003D5852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AE5580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150,00р.</w:t>
                  </w:r>
                </w:p>
              </w:tc>
              <w:tc>
                <w:tcPr>
                  <w:tcW w:w="113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Pr="00AE5580" w:rsidRDefault="003D5852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AE5580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120,00р.</w:t>
                  </w:r>
                </w:p>
              </w:tc>
            </w:tr>
            <w:tr w:rsidR="00F51C89" w:rsidRPr="00AE5580" w:rsidTr="00AE5580">
              <w:trPr>
                <w:trHeight w:val="262"/>
              </w:trPr>
              <w:tc>
                <w:tcPr>
                  <w:tcW w:w="87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Pr="00AE5580" w:rsidRDefault="003D5852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AE5580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12:50</w:t>
                  </w:r>
                </w:p>
              </w:tc>
              <w:tc>
                <w:tcPr>
                  <w:tcW w:w="85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Pr="00AE5580" w:rsidRDefault="003D5852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AE5580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13:43</w:t>
                  </w:r>
                </w:p>
              </w:tc>
              <w:tc>
                <w:tcPr>
                  <w:tcW w:w="563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Pr="00AE5580" w:rsidRDefault="003D5852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AE5580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 xml:space="preserve">LOL. </w:t>
                  </w:r>
                  <w:proofErr w:type="spellStart"/>
                  <w:r w:rsidRPr="00AE5580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Surprise</w:t>
                  </w:r>
                  <w:proofErr w:type="spellEnd"/>
                  <w:r w:rsidRPr="00AE5580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! Фильм 2D (6+)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Pr="00AE5580" w:rsidRDefault="003D5852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AE5580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53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Pr="00AE5580" w:rsidRDefault="003D5852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AE5580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150,00р.</w:t>
                  </w:r>
                </w:p>
              </w:tc>
              <w:tc>
                <w:tcPr>
                  <w:tcW w:w="113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Pr="00AE5580" w:rsidRDefault="003D5852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AE5580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120,00р.</w:t>
                  </w:r>
                </w:p>
              </w:tc>
            </w:tr>
            <w:tr w:rsidR="00F51C89" w:rsidRPr="00AE5580" w:rsidTr="00AE5580">
              <w:trPr>
                <w:trHeight w:val="262"/>
              </w:trPr>
              <w:tc>
                <w:tcPr>
                  <w:tcW w:w="87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Pr="00AE5580" w:rsidRDefault="003D5852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AE5580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18:15</w:t>
                  </w:r>
                </w:p>
              </w:tc>
              <w:tc>
                <w:tcPr>
                  <w:tcW w:w="85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Pr="00AE5580" w:rsidRDefault="003D5852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AE5580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20:01</w:t>
                  </w:r>
                </w:p>
              </w:tc>
              <w:tc>
                <w:tcPr>
                  <w:tcW w:w="563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Pr="00AE5580" w:rsidRDefault="003D5852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AE5580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Ёлки 9 2D (12+)</w:t>
                  </w:r>
                  <w:r w:rsidR="00AE5580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 xml:space="preserve"> </w:t>
                  </w:r>
                  <w:r w:rsidR="00AE5580" w:rsidRPr="00CA2DCA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(</w:t>
                  </w:r>
                  <w:r w:rsidR="00AE5580" w:rsidRPr="00CA2DCA">
                    <w:rPr>
                      <w:rFonts w:eastAsia="Tahoma"/>
                      <w:i/>
                      <w:color w:val="000000"/>
                      <w:sz w:val="26"/>
                      <w:szCs w:val="26"/>
                    </w:rPr>
                    <w:t>Пушкинская карта)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Pr="00AE5580" w:rsidRDefault="003D5852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AE5580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106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Pr="00AE5580" w:rsidRDefault="003D5852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AE5580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200,00р.</w:t>
                  </w:r>
                </w:p>
              </w:tc>
              <w:tc>
                <w:tcPr>
                  <w:tcW w:w="113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Pr="00AE5580" w:rsidRDefault="003D5852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AE5580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170,00р.</w:t>
                  </w:r>
                </w:p>
              </w:tc>
            </w:tr>
            <w:tr w:rsidR="00F51C89" w:rsidRPr="00AE5580" w:rsidTr="00AE5580">
              <w:trPr>
                <w:trHeight w:val="262"/>
              </w:trPr>
              <w:tc>
                <w:tcPr>
                  <w:tcW w:w="87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Pr="00AE5580" w:rsidRDefault="003D5852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AE5580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20:10</w:t>
                  </w:r>
                </w:p>
              </w:tc>
              <w:tc>
                <w:tcPr>
                  <w:tcW w:w="85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Pr="00AE5580" w:rsidRDefault="003D5852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AE5580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21:46</w:t>
                  </w:r>
                </w:p>
              </w:tc>
              <w:tc>
                <w:tcPr>
                  <w:tcW w:w="563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Pr="00AE5580" w:rsidRDefault="003D5852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AE5580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На ощупь 2D (16+)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Pr="00AE5580" w:rsidRDefault="003D5852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AE5580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96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Pr="00AE5580" w:rsidRDefault="003D5852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AE5580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200,00р.</w:t>
                  </w:r>
                </w:p>
              </w:tc>
              <w:tc>
                <w:tcPr>
                  <w:tcW w:w="113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Pr="00AE5580" w:rsidRDefault="00F51C89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</w:p>
              </w:tc>
            </w:tr>
            <w:tr w:rsidR="00190D5F" w:rsidRPr="00AE5580" w:rsidTr="00AE5580">
              <w:trPr>
                <w:trHeight w:val="262"/>
              </w:trPr>
              <w:tc>
                <w:tcPr>
                  <w:tcW w:w="8490" w:type="dxa"/>
                  <w:gridSpan w:val="4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Pr="00AE5580" w:rsidRDefault="003D5852" w:rsidP="00190D5F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AE5580">
                    <w:rPr>
                      <w:rFonts w:ascii="Tahoma" w:eastAsia="Tahoma" w:hAnsi="Tahoma"/>
                      <w:b/>
                      <w:color w:val="000000"/>
                      <w:sz w:val="24"/>
                      <w:szCs w:val="24"/>
                    </w:rPr>
                    <w:t>05 декабря 2022 г.</w:t>
                  </w:r>
                  <w:r w:rsidR="00190D5F" w:rsidRPr="00AE5580">
                    <w:rPr>
                      <w:rFonts w:ascii="Tahoma" w:eastAsia="Tahoma" w:hAnsi="Tahoma"/>
                      <w:b/>
                      <w:color w:val="000000"/>
                      <w:sz w:val="24"/>
                      <w:szCs w:val="24"/>
                    </w:rPr>
                    <w:t>, понедельник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Pr="00AE5580" w:rsidRDefault="00F51C89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13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Pr="00AE5580" w:rsidRDefault="00F51C89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</w:p>
              </w:tc>
            </w:tr>
            <w:tr w:rsidR="00F51C89" w:rsidRPr="00AE5580" w:rsidTr="00AE5580">
              <w:trPr>
                <w:trHeight w:val="262"/>
              </w:trPr>
              <w:tc>
                <w:tcPr>
                  <w:tcW w:w="87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Pr="00AE5580" w:rsidRDefault="003D5852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AE5580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10:00</w:t>
                  </w:r>
                </w:p>
              </w:tc>
              <w:tc>
                <w:tcPr>
                  <w:tcW w:w="85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Pr="00AE5580" w:rsidRDefault="003D5852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AE5580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11:28</w:t>
                  </w:r>
                </w:p>
              </w:tc>
              <w:tc>
                <w:tcPr>
                  <w:tcW w:w="563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Default="003D5852">
                  <w:pPr>
                    <w:spacing w:after="0" w:line="240" w:lineRule="auto"/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</w:pPr>
                  <w:r w:rsidRPr="00AE5580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Чинк: хвостатый детектив 2D (6+)</w:t>
                  </w:r>
                </w:p>
                <w:p w:rsidR="00AE5580" w:rsidRPr="00AE5580" w:rsidRDefault="00AE5580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CA2DCA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(</w:t>
                  </w:r>
                  <w:r w:rsidRPr="00CA2DCA">
                    <w:rPr>
                      <w:rFonts w:eastAsia="Tahoma"/>
                      <w:i/>
                      <w:color w:val="000000"/>
                      <w:sz w:val="26"/>
                      <w:szCs w:val="26"/>
                    </w:rPr>
                    <w:t>Пушкинская карта)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Pr="00AE5580" w:rsidRDefault="003D5852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AE5580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88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Pr="00AE5580" w:rsidRDefault="003D5852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AE5580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150,00р.</w:t>
                  </w:r>
                </w:p>
              </w:tc>
              <w:tc>
                <w:tcPr>
                  <w:tcW w:w="113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Pr="00AE5580" w:rsidRDefault="003D5852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AE5580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120,00р.</w:t>
                  </w:r>
                </w:p>
              </w:tc>
            </w:tr>
            <w:tr w:rsidR="00F51C89" w:rsidRPr="00AE5580" w:rsidTr="00AE5580">
              <w:trPr>
                <w:trHeight w:val="262"/>
              </w:trPr>
              <w:tc>
                <w:tcPr>
                  <w:tcW w:w="87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Pr="00AE5580" w:rsidRDefault="003D5852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AE5580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11:35</w:t>
                  </w:r>
                </w:p>
              </w:tc>
              <w:tc>
                <w:tcPr>
                  <w:tcW w:w="85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Pr="00AE5580" w:rsidRDefault="003D5852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AE5580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12:48</w:t>
                  </w:r>
                </w:p>
              </w:tc>
              <w:tc>
                <w:tcPr>
                  <w:tcW w:w="563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Default="003D5852">
                  <w:pPr>
                    <w:spacing w:after="0" w:line="240" w:lineRule="auto"/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</w:pPr>
                  <w:r w:rsidRPr="00AE5580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Царство против разбойников 2D (6+)</w:t>
                  </w:r>
                </w:p>
                <w:p w:rsidR="00AE5580" w:rsidRPr="00AE5580" w:rsidRDefault="00AE5580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CA2DCA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(</w:t>
                  </w:r>
                  <w:r w:rsidRPr="00CA2DCA">
                    <w:rPr>
                      <w:rFonts w:eastAsia="Tahoma"/>
                      <w:i/>
                      <w:color w:val="000000"/>
                      <w:sz w:val="26"/>
                      <w:szCs w:val="26"/>
                    </w:rPr>
                    <w:t>Пушкинская карта)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Pr="00AE5580" w:rsidRDefault="003D5852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AE5580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73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Pr="00AE5580" w:rsidRDefault="003D5852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AE5580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150,00р.</w:t>
                  </w:r>
                </w:p>
              </w:tc>
              <w:tc>
                <w:tcPr>
                  <w:tcW w:w="113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Pr="00AE5580" w:rsidRDefault="003D5852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AE5580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120,00р.</w:t>
                  </w:r>
                </w:p>
              </w:tc>
            </w:tr>
            <w:tr w:rsidR="00F51C89" w:rsidRPr="00AE5580" w:rsidTr="00AE5580">
              <w:trPr>
                <w:trHeight w:val="262"/>
              </w:trPr>
              <w:tc>
                <w:tcPr>
                  <w:tcW w:w="87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Pr="00AE5580" w:rsidRDefault="003D5852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AE5580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12:55</w:t>
                  </w:r>
                </w:p>
              </w:tc>
              <w:tc>
                <w:tcPr>
                  <w:tcW w:w="85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Pr="00AE5580" w:rsidRDefault="003D5852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AE5580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13:48</w:t>
                  </w:r>
                </w:p>
              </w:tc>
              <w:tc>
                <w:tcPr>
                  <w:tcW w:w="563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Pr="00AE5580" w:rsidRDefault="003D5852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AE5580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 xml:space="preserve">LOL. </w:t>
                  </w:r>
                  <w:proofErr w:type="spellStart"/>
                  <w:r w:rsidRPr="00AE5580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Surprise</w:t>
                  </w:r>
                  <w:proofErr w:type="spellEnd"/>
                  <w:r w:rsidRPr="00AE5580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! Фильм 2D (6+)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Pr="00AE5580" w:rsidRDefault="003D5852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AE5580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53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Pr="00AE5580" w:rsidRDefault="003D5852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AE5580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180,00р.</w:t>
                  </w:r>
                </w:p>
              </w:tc>
              <w:tc>
                <w:tcPr>
                  <w:tcW w:w="113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Pr="00AE5580" w:rsidRDefault="003D5852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AE5580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150,00р.</w:t>
                  </w:r>
                </w:p>
              </w:tc>
            </w:tr>
            <w:tr w:rsidR="00F51C89" w:rsidRPr="00AE5580" w:rsidTr="00AE5580">
              <w:trPr>
                <w:trHeight w:val="262"/>
              </w:trPr>
              <w:tc>
                <w:tcPr>
                  <w:tcW w:w="87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Pr="00AE5580" w:rsidRDefault="003D5852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AE5580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13:55</w:t>
                  </w:r>
                </w:p>
              </w:tc>
              <w:tc>
                <w:tcPr>
                  <w:tcW w:w="85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Pr="00AE5580" w:rsidRDefault="003D5852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AE5580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15:20</w:t>
                  </w:r>
                </w:p>
              </w:tc>
              <w:tc>
                <w:tcPr>
                  <w:tcW w:w="563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Default="003D5852">
                  <w:pPr>
                    <w:spacing w:after="0" w:line="240" w:lineRule="auto"/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</w:pPr>
                  <w:r w:rsidRPr="00AE5580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Умная Маша 2D (12+)</w:t>
                  </w:r>
                </w:p>
                <w:p w:rsidR="00AE5580" w:rsidRPr="00AE5580" w:rsidRDefault="00AE5580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CA2DCA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(</w:t>
                  </w:r>
                  <w:r w:rsidRPr="00CA2DCA">
                    <w:rPr>
                      <w:rFonts w:eastAsia="Tahoma"/>
                      <w:i/>
                      <w:color w:val="000000"/>
                      <w:sz w:val="26"/>
                      <w:szCs w:val="26"/>
                    </w:rPr>
                    <w:t>Пушкинская карта)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Pr="00AE5580" w:rsidRDefault="003D5852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AE5580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85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Pr="00AE5580" w:rsidRDefault="003D5852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AE5580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180,00р.</w:t>
                  </w:r>
                </w:p>
              </w:tc>
              <w:tc>
                <w:tcPr>
                  <w:tcW w:w="113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Pr="00AE5580" w:rsidRDefault="003D5852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AE5580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150,00р.</w:t>
                  </w:r>
                </w:p>
              </w:tc>
            </w:tr>
            <w:tr w:rsidR="00F51C89" w:rsidRPr="00AE5580" w:rsidTr="00AE5580">
              <w:trPr>
                <w:trHeight w:val="262"/>
              </w:trPr>
              <w:tc>
                <w:tcPr>
                  <w:tcW w:w="87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Pr="00AE5580" w:rsidRDefault="003D5852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AE5580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15:25</w:t>
                  </w:r>
                </w:p>
              </w:tc>
              <w:tc>
                <w:tcPr>
                  <w:tcW w:w="85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Pr="00AE5580" w:rsidRDefault="003D5852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AE5580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16:55</w:t>
                  </w:r>
                </w:p>
              </w:tc>
              <w:tc>
                <w:tcPr>
                  <w:tcW w:w="563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Default="003D5852">
                  <w:pPr>
                    <w:spacing w:after="0" w:line="240" w:lineRule="auto"/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</w:pPr>
                  <w:r w:rsidRPr="00AE5580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Честный развод 2 2D (16+)</w:t>
                  </w:r>
                </w:p>
                <w:p w:rsidR="00AE5580" w:rsidRPr="00AE5580" w:rsidRDefault="00AE5580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CA2DCA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(</w:t>
                  </w:r>
                  <w:r w:rsidRPr="00CA2DCA">
                    <w:rPr>
                      <w:rFonts w:eastAsia="Tahoma"/>
                      <w:i/>
                      <w:color w:val="000000"/>
                      <w:sz w:val="26"/>
                      <w:szCs w:val="26"/>
                    </w:rPr>
                    <w:t>Пушкинская карта)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Pr="00AE5580" w:rsidRDefault="003D5852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AE5580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90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Pr="00AE5580" w:rsidRDefault="003D5852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AE5580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180,00р.</w:t>
                  </w:r>
                </w:p>
              </w:tc>
              <w:tc>
                <w:tcPr>
                  <w:tcW w:w="113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Pr="00AE5580" w:rsidRDefault="00F51C89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</w:p>
              </w:tc>
            </w:tr>
            <w:tr w:rsidR="00F51C89" w:rsidRPr="00AE5580" w:rsidTr="00AE5580">
              <w:trPr>
                <w:trHeight w:val="262"/>
              </w:trPr>
              <w:tc>
                <w:tcPr>
                  <w:tcW w:w="87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Pr="00AE5580" w:rsidRDefault="003D5852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AE5580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17:00</w:t>
                  </w:r>
                </w:p>
              </w:tc>
              <w:tc>
                <w:tcPr>
                  <w:tcW w:w="85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Pr="00AE5580" w:rsidRDefault="003D5852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AE5580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18:46</w:t>
                  </w:r>
                </w:p>
              </w:tc>
              <w:tc>
                <w:tcPr>
                  <w:tcW w:w="563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Pr="00AE5580" w:rsidRDefault="003D5852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AE5580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Ёлки 9 2D (12+)</w:t>
                  </w:r>
                  <w:r w:rsidR="00AE5580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 xml:space="preserve"> </w:t>
                  </w:r>
                  <w:r w:rsidR="00AE5580" w:rsidRPr="00CA2DCA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(</w:t>
                  </w:r>
                  <w:r w:rsidR="00AE5580" w:rsidRPr="00CA2DCA">
                    <w:rPr>
                      <w:rFonts w:eastAsia="Tahoma"/>
                      <w:i/>
                      <w:color w:val="000000"/>
                      <w:sz w:val="26"/>
                      <w:szCs w:val="26"/>
                    </w:rPr>
                    <w:t>Пушкинская карта)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Pr="00AE5580" w:rsidRDefault="003D5852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AE5580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106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Pr="00AE5580" w:rsidRDefault="003D5852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AE5580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200,00р.</w:t>
                  </w:r>
                </w:p>
              </w:tc>
              <w:tc>
                <w:tcPr>
                  <w:tcW w:w="113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Pr="00AE5580" w:rsidRDefault="003D5852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AE5580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170,00р.</w:t>
                  </w:r>
                </w:p>
              </w:tc>
            </w:tr>
            <w:tr w:rsidR="00F51C89" w:rsidRPr="00AE5580" w:rsidTr="00AE5580">
              <w:trPr>
                <w:trHeight w:val="262"/>
              </w:trPr>
              <w:tc>
                <w:tcPr>
                  <w:tcW w:w="87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Pr="00AE5580" w:rsidRDefault="003D5852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AE5580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18:50</w:t>
                  </w:r>
                </w:p>
              </w:tc>
              <w:tc>
                <w:tcPr>
                  <w:tcW w:w="85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Pr="00AE5580" w:rsidRDefault="003D5852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AE5580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20:26</w:t>
                  </w:r>
                </w:p>
              </w:tc>
              <w:tc>
                <w:tcPr>
                  <w:tcW w:w="563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Pr="00AE5580" w:rsidRDefault="003D5852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AE5580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На ощупь 2D (16+)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Pr="00AE5580" w:rsidRDefault="003D5852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AE5580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96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Pr="00AE5580" w:rsidRDefault="003D5852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AE5580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200,00р.</w:t>
                  </w:r>
                </w:p>
              </w:tc>
              <w:tc>
                <w:tcPr>
                  <w:tcW w:w="113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Pr="00AE5580" w:rsidRDefault="00F51C89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</w:p>
              </w:tc>
            </w:tr>
            <w:tr w:rsidR="00F51C89" w:rsidRPr="00AE5580" w:rsidTr="00AE5580">
              <w:trPr>
                <w:trHeight w:val="262"/>
              </w:trPr>
              <w:tc>
                <w:tcPr>
                  <w:tcW w:w="87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Pr="00AE5580" w:rsidRDefault="003D5852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AE5580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20:35</w:t>
                  </w:r>
                </w:p>
              </w:tc>
              <w:tc>
                <w:tcPr>
                  <w:tcW w:w="85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Pr="00AE5580" w:rsidRDefault="003D5852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AE5580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22:38</w:t>
                  </w:r>
                </w:p>
              </w:tc>
              <w:tc>
                <w:tcPr>
                  <w:tcW w:w="563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Pr="00AE5580" w:rsidRDefault="003D5852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AE5580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Заклятье. 13-й этаж 2D (18+)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Pr="00AE5580" w:rsidRDefault="003D5852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AE5580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123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Pr="00AE5580" w:rsidRDefault="003D5852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AE5580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200,00р.</w:t>
                  </w:r>
                </w:p>
              </w:tc>
              <w:tc>
                <w:tcPr>
                  <w:tcW w:w="113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Pr="00AE5580" w:rsidRDefault="00F51C89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</w:p>
              </w:tc>
            </w:tr>
            <w:tr w:rsidR="00190D5F" w:rsidRPr="00AE5580" w:rsidTr="00AE5580">
              <w:trPr>
                <w:trHeight w:val="262"/>
              </w:trPr>
              <w:tc>
                <w:tcPr>
                  <w:tcW w:w="8490" w:type="dxa"/>
                  <w:gridSpan w:val="4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Pr="00AE5580" w:rsidRDefault="003D5852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AE5580">
                    <w:rPr>
                      <w:rFonts w:ascii="Tahoma" w:eastAsia="Tahoma" w:hAnsi="Tahoma"/>
                      <w:b/>
                      <w:color w:val="000000"/>
                      <w:sz w:val="24"/>
                      <w:szCs w:val="24"/>
                    </w:rPr>
                    <w:t>06 декабря 2022 г.</w:t>
                  </w:r>
                  <w:r w:rsidR="00190D5F" w:rsidRPr="00AE5580">
                    <w:rPr>
                      <w:rFonts w:ascii="Tahoma" w:eastAsia="Tahoma" w:hAnsi="Tahoma"/>
                      <w:b/>
                      <w:color w:val="000000"/>
                      <w:sz w:val="24"/>
                      <w:szCs w:val="24"/>
                    </w:rPr>
                    <w:t>, вторник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Pr="00AE5580" w:rsidRDefault="00F51C89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13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Pr="00AE5580" w:rsidRDefault="00F51C89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</w:p>
              </w:tc>
            </w:tr>
            <w:tr w:rsidR="00F51C89" w:rsidRPr="00AE5580" w:rsidTr="00AE5580">
              <w:trPr>
                <w:trHeight w:val="262"/>
              </w:trPr>
              <w:tc>
                <w:tcPr>
                  <w:tcW w:w="87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Pr="00AE5580" w:rsidRDefault="003D5852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AE5580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10:00</w:t>
                  </w:r>
                </w:p>
              </w:tc>
              <w:tc>
                <w:tcPr>
                  <w:tcW w:w="85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Pr="00AE5580" w:rsidRDefault="003D5852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AE5580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11:28</w:t>
                  </w:r>
                </w:p>
              </w:tc>
              <w:tc>
                <w:tcPr>
                  <w:tcW w:w="563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Default="003D5852">
                  <w:pPr>
                    <w:spacing w:after="0" w:line="240" w:lineRule="auto"/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</w:pPr>
                  <w:r w:rsidRPr="00AE5580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Чинк: хвостатый детектив 2D (6+)</w:t>
                  </w:r>
                </w:p>
                <w:p w:rsidR="00AE5580" w:rsidRPr="00AE5580" w:rsidRDefault="00AE5580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CA2DCA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(</w:t>
                  </w:r>
                  <w:r w:rsidRPr="00CA2DCA">
                    <w:rPr>
                      <w:rFonts w:eastAsia="Tahoma"/>
                      <w:i/>
                      <w:color w:val="000000"/>
                      <w:sz w:val="26"/>
                      <w:szCs w:val="26"/>
                    </w:rPr>
                    <w:t>Пушкинская карта)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Pr="00AE5580" w:rsidRDefault="003D5852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AE5580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88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Pr="00AE5580" w:rsidRDefault="003D5852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AE5580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150,00р.</w:t>
                  </w:r>
                </w:p>
              </w:tc>
              <w:tc>
                <w:tcPr>
                  <w:tcW w:w="113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Pr="00AE5580" w:rsidRDefault="003D5852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AE5580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120,00р.</w:t>
                  </w:r>
                </w:p>
              </w:tc>
            </w:tr>
            <w:tr w:rsidR="00F51C89" w:rsidRPr="00AE5580" w:rsidTr="00AE5580">
              <w:trPr>
                <w:trHeight w:val="262"/>
              </w:trPr>
              <w:tc>
                <w:tcPr>
                  <w:tcW w:w="87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Pr="00AE5580" w:rsidRDefault="003D5852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AE5580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11:35</w:t>
                  </w:r>
                </w:p>
              </w:tc>
              <w:tc>
                <w:tcPr>
                  <w:tcW w:w="85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Pr="00AE5580" w:rsidRDefault="003D5852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AE5580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12:48</w:t>
                  </w:r>
                </w:p>
              </w:tc>
              <w:tc>
                <w:tcPr>
                  <w:tcW w:w="563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Default="003D5852">
                  <w:pPr>
                    <w:spacing w:after="0" w:line="240" w:lineRule="auto"/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</w:pPr>
                  <w:r w:rsidRPr="00AE5580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Царство против разбойников 2D (6+)</w:t>
                  </w:r>
                </w:p>
                <w:p w:rsidR="00AE5580" w:rsidRPr="00AE5580" w:rsidRDefault="00AE5580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CA2DCA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(</w:t>
                  </w:r>
                  <w:r w:rsidRPr="00CA2DCA">
                    <w:rPr>
                      <w:rFonts w:eastAsia="Tahoma"/>
                      <w:i/>
                      <w:color w:val="000000"/>
                      <w:sz w:val="26"/>
                      <w:szCs w:val="26"/>
                    </w:rPr>
                    <w:t>Пушкинская карта)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Pr="00AE5580" w:rsidRDefault="003D5852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AE5580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73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Pr="00AE5580" w:rsidRDefault="003D5852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AE5580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150,00р.</w:t>
                  </w:r>
                </w:p>
              </w:tc>
              <w:tc>
                <w:tcPr>
                  <w:tcW w:w="113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Pr="00AE5580" w:rsidRDefault="003D5852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AE5580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120,00р.</w:t>
                  </w:r>
                </w:p>
              </w:tc>
            </w:tr>
            <w:tr w:rsidR="00F51C89" w:rsidRPr="00AE5580" w:rsidTr="00AE5580">
              <w:trPr>
                <w:trHeight w:val="262"/>
              </w:trPr>
              <w:tc>
                <w:tcPr>
                  <w:tcW w:w="87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Pr="00AE5580" w:rsidRDefault="003D5852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AE5580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12:55</w:t>
                  </w:r>
                </w:p>
              </w:tc>
              <w:tc>
                <w:tcPr>
                  <w:tcW w:w="85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Pr="00AE5580" w:rsidRDefault="003D5852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AE5580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13:48</w:t>
                  </w:r>
                </w:p>
              </w:tc>
              <w:tc>
                <w:tcPr>
                  <w:tcW w:w="563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Pr="00AE5580" w:rsidRDefault="003D5852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AE5580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 xml:space="preserve">LOL. </w:t>
                  </w:r>
                  <w:proofErr w:type="spellStart"/>
                  <w:r w:rsidRPr="00AE5580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Surprise</w:t>
                  </w:r>
                  <w:proofErr w:type="spellEnd"/>
                  <w:r w:rsidRPr="00AE5580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! Фильм 2D (6+)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Pr="00AE5580" w:rsidRDefault="003D5852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AE5580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53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Pr="00AE5580" w:rsidRDefault="003D5852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AE5580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180,00р.</w:t>
                  </w:r>
                </w:p>
              </w:tc>
              <w:tc>
                <w:tcPr>
                  <w:tcW w:w="113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Pr="00AE5580" w:rsidRDefault="003D5852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AE5580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150,00р.</w:t>
                  </w:r>
                </w:p>
              </w:tc>
            </w:tr>
            <w:tr w:rsidR="00F51C89" w:rsidRPr="00AE5580" w:rsidTr="00AE5580">
              <w:trPr>
                <w:trHeight w:val="262"/>
              </w:trPr>
              <w:tc>
                <w:tcPr>
                  <w:tcW w:w="87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Pr="00AE5580" w:rsidRDefault="003D5852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AE5580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13:55</w:t>
                  </w:r>
                </w:p>
              </w:tc>
              <w:tc>
                <w:tcPr>
                  <w:tcW w:w="85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Pr="00AE5580" w:rsidRDefault="003D5852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AE5580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15:20</w:t>
                  </w:r>
                </w:p>
              </w:tc>
              <w:tc>
                <w:tcPr>
                  <w:tcW w:w="563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Default="003D5852">
                  <w:pPr>
                    <w:spacing w:after="0" w:line="240" w:lineRule="auto"/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</w:pPr>
                  <w:r w:rsidRPr="00AE5580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Умная Маша 2D (12+)</w:t>
                  </w:r>
                </w:p>
                <w:p w:rsidR="00AE5580" w:rsidRPr="00AE5580" w:rsidRDefault="00AE5580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CA2DCA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(</w:t>
                  </w:r>
                  <w:r w:rsidRPr="00CA2DCA">
                    <w:rPr>
                      <w:rFonts w:eastAsia="Tahoma"/>
                      <w:i/>
                      <w:color w:val="000000"/>
                      <w:sz w:val="26"/>
                      <w:szCs w:val="26"/>
                    </w:rPr>
                    <w:t>Пушкинская карта)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Pr="00AE5580" w:rsidRDefault="003D5852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AE5580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85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Pr="00AE5580" w:rsidRDefault="003D5852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AE5580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180,00р.</w:t>
                  </w:r>
                </w:p>
              </w:tc>
              <w:tc>
                <w:tcPr>
                  <w:tcW w:w="113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Pr="00AE5580" w:rsidRDefault="003D5852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AE5580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150,00р.</w:t>
                  </w:r>
                </w:p>
              </w:tc>
            </w:tr>
            <w:tr w:rsidR="00F51C89" w:rsidRPr="00AE5580" w:rsidTr="00AE5580">
              <w:trPr>
                <w:trHeight w:val="262"/>
              </w:trPr>
              <w:tc>
                <w:tcPr>
                  <w:tcW w:w="87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Pr="00AE5580" w:rsidRDefault="003D5852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AE5580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15:25</w:t>
                  </w:r>
                </w:p>
              </w:tc>
              <w:tc>
                <w:tcPr>
                  <w:tcW w:w="85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Pr="00AE5580" w:rsidRDefault="003D5852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AE5580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16:55</w:t>
                  </w:r>
                </w:p>
              </w:tc>
              <w:tc>
                <w:tcPr>
                  <w:tcW w:w="563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Default="003D5852">
                  <w:pPr>
                    <w:spacing w:after="0" w:line="240" w:lineRule="auto"/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</w:pPr>
                  <w:r w:rsidRPr="00AE5580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Честный развод 2 2D (16+)</w:t>
                  </w:r>
                </w:p>
                <w:p w:rsidR="00AE5580" w:rsidRPr="00AE5580" w:rsidRDefault="00AE5580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CA2DCA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(</w:t>
                  </w:r>
                  <w:r w:rsidRPr="00CA2DCA">
                    <w:rPr>
                      <w:rFonts w:eastAsia="Tahoma"/>
                      <w:i/>
                      <w:color w:val="000000"/>
                      <w:sz w:val="26"/>
                      <w:szCs w:val="26"/>
                    </w:rPr>
                    <w:t>Пушкинская карта)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Pr="00AE5580" w:rsidRDefault="003D5852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AE5580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90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Pr="00AE5580" w:rsidRDefault="003D5852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AE5580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180,00р.</w:t>
                  </w:r>
                </w:p>
              </w:tc>
              <w:tc>
                <w:tcPr>
                  <w:tcW w:w="113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Pr="00AE5580" w:rsidRDefault="00F51C89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</w:p>
              </w:tc>
            </w:tr>
            <w:tr w:rsidR="00F51C89" w:rsidRPr="00AE5580" w:rsidTr="00AE5580">
              <w:trPr>
                <w:trHeight w:val="262"/>
              </w:trPr>
              <w:tc>
                <w:tcPr>
                  <w:tcW w:w="87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Pr="00AE5580" w:rsidRDefault="003D5852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AE5580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17:00</w:t>
                  </w:r>
                </w:p>
              </w:tc>
              <w:tc>
                <w:tcPr>
                  <w:tcW w:w="85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Pr="00AE5580" w:rsidRDefault="003D5852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AE5580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18:46</w:t>
                  </w:r>
                </w:p>
              </w:tc>
              <w:tc>
                <w:tcPr>
                  <w:tcW w:w="563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Pr="00AE5580" w:rsidRDefault="003D5852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AE5580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Ёлки 9 2D (12+)</w:t>
                  </w:r>
                  <w:r w:rsidR="00AE5580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 xml:space="preserve"> </w:t>
                  </w:r>
                  <w:r w:rsidR="00AE5580" w:rsidRPr="00CA2DCA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(</w:t>
                  </w:r>
                  <w:r w:rsidR="00AE5580" w:rsidRPr="00CA2DCA">
                    <w:rPr>
                      <w:rFonts w:eastAsia="Tahoma"/>
                      <w:i/>
                      <w:color w:val="000000"/>
                      <w:sz w:val="26"/>
                      <w:szCs w:val="26"/>
                    </w:rPr>
                    <w:t>Пушкинская карта)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Pr="00AE5580" w:rsidRDefault="003D5852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AE5580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106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Pr="00AE5580" w:rsidRDefault="003D5852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AE5580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200,00р.</w:t>
                  </w:r>
                </w:p>
              </w:tc>
              <w:tc>
                <w:tcPr>
                  <w:tcW w:w="113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Pr="00AE5580" w:rsidRDefault="003D5852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AE5580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170,00р.</w:t>
                  </w:r>
                </w:p>
              </w:tc>
            </w:tr>
            <w:tr w:rsidR="00F51C89" w:rsidRPr="00AE5580" w:rsidTr="00AE5580">
              <w:trPr>
                <w:trHeight w:val="262"/>
              </w:trPr>
              <w:tc>
                <w:tcPr>
                  <w:tcW w:w="87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Pr="00AE5580" w:rsidRDefault="003D5852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AE5580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18:50</w:t>
                  </w:r>
                </w:p>
              </w:tc>
              <w:tc>
                <w:tcPr>
                  <w:tcW w:w="85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Pr="00AE5580" w:rsidRDefault="003D5852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AE5580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20:26</w:t>
                  </w:r>
                </w:p>
              </w:tc>
              <w:tc>
                <w:tcPr>
                  <w:tcW w:w="563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Pr="00AE5580" w:rsidRDefault="003D5852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AE5580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На ощупь 2D (16+)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Pr="00AE5580" w:rsidRDefault="003D5852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AE5580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96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Pr="00AE5580" w:rsidRDefault="003D5852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AE5580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200,00р.</w:t>
                  </w:r>
                </w:p>
              </w:tc>
              <w:tc>
                <w:tcPr>
                  <w:tcW w:w="113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Pr="00AE5580" w:rsidRDefault="00F51C89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</w:p>
              </w:tc>
            </w:tr>
            <w:tr w:rsidR="00F51C89" w:rsidRPr="00AE5580" w:rsidTr="00AE5580">
              <w:trPr>
                <w:trHeight w:val="262"/>
              </w:trPr>
              <w:tc>
                <w:tcPr>
                  <w:tcW w:w="87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Pr="00AE5580" w:rsidRDefault="003D5852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AE5580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20:35</w:t>
                  </w:r>
                </w:p>
              </w:tc>
              <w:tc>
                <w:tcPr>
                  <w:tcW w:w="85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Pr="00AE5580" w:rsidRDefault="003D5852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AE5580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22:38</w:t>
                  </w:r>
                </w:p>
              </w:tc>
              <w:tc>
                <w:tcPr>
                  <w:tcW w:w="563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Pr="00AE5580" w:rsidRDefault="003D5852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AE5580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Заклятье. 13-й этаж 2D (18+)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Pr="00AE5580" w:rsidRDefault="003D5852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AE5580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123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Pr="00AE5580" w:rsidRDefault="003D5852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AE5580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200,00р.</w:t>
                  </w:r>
                </w:p>
              </w:tc>
              <w:tc>
                <w:tcPr>
                  <w:tcW w:w="113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Pr="00AE5580" w:rsidRDefault="00F51C89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</w:p>
              </w:tc>
            </w:tr>
            <w:tr w:rsidR="00190D5F" w:rsidRPr="00AE5580" w:rsidTr="00AE5580">
              <w:trPr>
                <w:trHeight w:val="262"/>
              </w:trPr>
              <w:tc>
                <w:tcPr>
                  <w:tcW w:w="8490" w:type="dxa"/>
                  <w:gridSpan w:val="4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Pr="00AE5580" w:rsidRDefault="003D5852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AE5580">
                    <w:rPr>
                      <w:rFonts w:ascii="Tahoma" w:eastAsia="Tahoma" w:hAnsi="Tahoma"/>
                      <w:b/>
                      <w:color w:val="000000"/>
                      <w:sz w:val="24"/>
                      <w:szCs w:val="24"/>
                    </w:rPr>
                    <w:t>07 декабря 2022 г.</w:t>
                  </w:r>
                  <w:r w:rsidR="00190D5F" w:rsidRPr="00AE5580">
                    <w:rPr>
                      <w:rFonts w:ascii="Tahoma" w:eastAsia="Tahoma" w:hAnsi="Tahoma"/>
                      <w:b/>
                      <w:color w:val="000000"/>
                      <w:sz w:val="24"/>
                      <w:szCs w:val="24"/>
                    </w:rPr>
                    <w:t>, среда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Pr="00AE5580" w:rsidRDefault="00F51C89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13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Pr="00AE5580" w:rsidRDefault="00F51C89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</w:p>
              </w:tc>
            </w:tr>
            <w:tr w:rsidR="00F51C89" w:rsidRPr="00AE5580" w:rsidTr="00AE5580">
              <w:trPr>
                <w:trHeight w:val="262"/>
              </w:trPr>
              <w:tc>
                <w:tcPr>
                  <w:tcW w:w="87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Pr="00AE5580" w:rsidRDefault="003D5852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AE5580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10:00</w:t>
                  </w:r>
                </w:p>
              </w:tc>
              <w:tc>
                <w:tcPr>
                  <w:tcW w:w="85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Pr="00AE5580" w:rsidRDefault="003D5852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AE5580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11:25</w:t>
                  </w:r>
                </w:p>
              </w:tc>
              <w:tc>
                <w:tcPr>
                  <w:tcW w:w="563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Default="003D5852">
                  <w:pPr>
                    <w:spacing w:after="0" w:line="240" w:lineRule="auto"/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</w:pPr>
                  <w:r w:rsidRPr="00AE5580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Умная Маша 2D (12+)</w:t>
                  </w:r>
                  <w:r w:rsidR="00AE5580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 xml:space="preserve"> </w:t>
                  </w:r>
                </w:p>
                <w:p w:rsidR="00AE5580" w:rsidRPr="00AE5580" w:rsidRDefault="00AE5580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CA2DCA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(</w:t>
                  </w:r>
                  <w:r w:rsidRPr="00CA2DCA">
                    <w:rPr>
                      <w:rFonts w:eastAsia="Tahoma"/>
                      <w:i/>
                      <w:color w:val="000000"/>
                      <w:sz w:val="26"/>
                      <w:szCs w:val="26"/>
                    </w:rPr>
                    <w:t>Пушкинская карта)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Pr="00AE5580" w:rsidRDefault="003D5852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AE5580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85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Pr="00AE5580" w:rsidRDefault="003D5852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AE5580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150,00р.</w:t>
                  </w:r>
                </w:p>
              </w:tc>
              <w:tc>
                <w:tcPr>
                  <w:tcW w:w="113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Pr="00AE5580" w:rsidRDefault="003D5852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AE5580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120,00р.</w:t>
                  </w:r>
                </w:p>
              </w:tc>
            </w:tr>
            <w:tr w:rsidR="00F51C89" w:rsidRPr="00AE5580" w:rsidTr="00AE5580">
              <w:trPr>
                <w:trHeight w:val="262"/>
              </w:trPr>
              <w:tc>
                <w:tcPr>
                  <w:tcW w:w="87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Pr="00AE5580" w:rsidRDefault="003D5852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AE5580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11:30</w:t>
                  </w:r>
                </w:p>
              </w:tc>
              <w:tc>
                <w:tcPr>
                  <w:tcW w:w="85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Pr="00AE5580" w:rsidRDefault="003D5852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AE5580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13:16</w:t>
                  </w:r>
                </w:p>
              </w:tc>
              <w:tc>
                <w:tcPr>
                  <w:tcW w:w="563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Pr="00AE5580" w:rsidRDefault="003D5852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AE5580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Ёлки 9 2D (12+)</w:t>
                  </w:r>
                  <w:r w:rsidR="00AE5580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 xml:space="preserve"> </w:t>
                  </w:r>
                  <w:r w:rsidR="00AE5580" w:rsidRPr="00CA2DCA">
                    <w:rPr>
                      <w:rFonts w:ascii="Tahoma" w:eastAsia="Tahoma" w:hAnsi="Tahoma"/>
                      <w:color w:val="000000"/>
                      <w:sz w:val="26"/>
                      <w:szCs w:val="26"/>
                    </w:rPr>
                    <w:t>(</w:t>
                  </w:r>
                  <w:r w:rsidR="00AE5580" w:rsidRPr="00CA2DCA">
                    <w:rPr>
                      <w:rFonts w:eastAsia="Tahoma"/>
                      <w:i/>
                      <w:color w:val="000000"/>
                      <w:sz w:val="26"/>
                      <w:szCs w:val="26"/>
                    </w:rPr>
                    <w:t>Пушкинская карта)</w:t>
                  </w:r>
                  <w:bookmarkStart w:id="0" w:name="_GoBack"/>
                  <w:bookmarkEnd w:id="0"/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Pr="00AE5580" w:rsidRDefault="003D5852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AE5580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106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Pr="00AE5580" w:rsidRDefault="003D5852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AE5580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150,00р.</w:t>
                  </w:r>
                </w:p>
              </w:tc>
              <w:tc>
                <w:tcPr>
                  <w:tcW w:w="113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Pr="00AE5580" w:rsidRDefault="003D5852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AE5580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120,00р.</w:t>
                  </w:r>
                </w:p>
              </w:tc>
            </w:tr>
            <w:tr w:rsidR="00F51C89" w:rsidRPr="00AE5580" w:rsidTr="00AE5580">
              <w:trPr>
                <w:trHeight w:val="262"/>
              </w:trPr>
              <w:tc>
                <w:tcPr>
                  <w:tcW w:w="87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Pr="00AE5580" w:rsidRDefault="003D5852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AE5580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13:20</w:t>
                  </w:r>
                </w:p>
              </w:tc>
              <w:tc>
                <w:tcPr>
                  <w:tcW w:w="85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Pr="00AE5580" w:rsidRDefault="003D5852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AE5580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14:56</w:t>
                  </w:r>
                </w:p>
              </w:tc>
              <w:tc>
                <w:tcPr>
                  <w:tcW w:w="563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Pr="00AE5580" w:rsidRDefault="003D5852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AE5580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На ощупь 2D (16+)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Pr="00AE5580" w:rsidRDefault="003D5852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AE5580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96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Pr="00AE5580" w:rsidRDefault="003D5852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AE5580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150,00р.</w:t>
                  </w:r>
                </w:p>
              </w:tc>
              <w:tc>
                <w:tcPr>
                  <w:tcW w:w="113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Pr="00AE5580" w:rsidRDefault="00F51C89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</w:p>
              </w:tc>
            </w:tr>
            <w:tr w:rsidR="00F51C89" w:rsidRPr="00AE5580" w:rsidTr="00AE5580">
              <w:trPr>
                <w:trHeight w:val="262"/>
              </w:trPr>
              <w:tc>
                <w:tcPr>
                  <w:tcW w:w="87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Pr="00AE5580" w:rsidRDefault="003D5852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AE5580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15:05</w:t>
                  </w:r>
                </w:p>
              </w:tc>
              <w:tc>
                <w:tcPr>
                  <w:tcW w:w="85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Pr="00AE5580" w:rsidRDefault="003D5852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AE5580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17:08</w:t>
                  </w:r>
                </w:p>
              </w:tc>
              <w:tc>
                <w:tcPr>
                  <w:tcW w:w="5633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Pr="00AE5580" w:rsidRDefault="003D5852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  <w:r w:rsidRPr="00AE5580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Заклятье. 13-й этаж 2D (18+)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Pr="00AE5580" w:rsidRDefault="003D5852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AE5580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123</w:t>
                  </w:r>
                </w:p>
              </w:tc>
              <w:tc>
                <w:tcPr>
                  <w:tcW w:w="1134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Pr="00AE5580" w:rsidRDefault="003D5852">
                  <w:pPr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AE5580">
                    <w:rPr>
                      <w:rFonts w:ascii="Tahoma" w:eastAsia="Tahoma" w:hAnsi="Tahoma"/>
                      <w:color w:val="000000"/>
                      <w:sz w:val="24"/>
                      <w:szCs w:val="24"/>
                    </w:rPr>
                    <w:t>180,00р.</w:t>
                  </w:r>
                </w:p>
              </w:tc>
              <w:tc>
                <w:tcPr>
                  <w:tcW w:w="1130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F51C89" w:rsidRPr="00AE5580" w:rsidRDefault="00F51C89">
                  <w:pPr>
                    <w:spacing w:after="0" w:line="240" w:lineRule="auto"/>
                    <w:rPr>
                      <w:sz w:val="24"/>
                      <w:szCs w:val="24"/>
                    </w:rPr>
                  </w:pPr>
                </w:p>
              </w:tc>
            </w:tr>
          </w:tbl>
          <w:p w:rsidR="00F51C89" w:rsidRPr="00AE5580" w:rsidRDefault="00F51C89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:rsidR="00F51C89" w:rsidRDefault="00F51C89">
      <w:pPr>
        <w:spacing w:after="0" w:line="240" w:lineRule="auto"/>
      </w:pPr>
    </w:p>
    <w:sectPr w:rsidR="00F51C89" w:rsidSect="00AE5580">
      <w:pgSz w:w="12240" w:h="15840"/>
      <w:pgMar w:top="720" w:right="720" w:bottom="720" w:left="720" w:header="0" w:footer="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1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2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4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5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7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8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</w:abstractNum>
  <w:abstractNum w:abstractNumId="1">
    <w:nsid w:val="00000002"/>
    <w:multiLevelType w:val="multilevel"/>
    <w:tmpl w:val="00000002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2">
    <w:nsid w:val="00000003"/>
    <w:multiLevelType w:val="multilevel"/>
    <w:tmpl w:val="00000003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1C89"/>
    <w:rsid w:val="00190D5F"/>
    <w:rsid w:val="003D5852"/>
    <w:rsid w:val="00702B3B"/>
    <w:rsid w:val="00AE5580"/>
    <w:rsid w:val="00F51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EmptyCellLayoutStyle">
    <w:name w:val="EmptyCellLayoutStyle"/>
    <w:rPr>
      <w:sz w:val="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EmptyCellLayoutStyle">
    <w:name w:val="EmptyCellLayoutStyle"/>
    <w:rPr>
      <w:sz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519</Words>
  <Characters>2960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ScheduleWithPrices</vt:lpstr>
    </vt:vector>
  </TitlesOfParts>
  <Company>SPecialiST RePack</Company>
  <LinksUpToDate>false</LinksUpToDate>
  <CharactersWithSpaces>3473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ScheduleWithPrices</dc:title>
  <dc:creator>Валентина</dc:creator>
  <cp:lastModifiedBy>Валентина</cp:lastModifiedBy>
  <cp:revision>4</cp:revision>
  <cp:lastPrinted>2022-11-29T07:49:00Z</cp:lastPrinted>
  <dcterms:created xsi:type="dcterms:W3CDTF">2022-11-29T07:31:00Z</dcterms:created>
  <dcterms:modified xsi:type="dcterms:W3CDTF">2022-11-29T07:51:00Z</dcterms:modified>
</cp:coreProperties>
</file>