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"/>
        <w:gridCol w:w="8167"/>
        <w:gridCol w:w="2621"/>
      </w:tblGrid>
      <w:tr w:rsidR="004A1749">
        <w:trPr>
          <w:trHeight w:val="518"/>
        </w:trPr>
        <w:tc>
          <w:tcPr>
            <w:tcW w:w="13" w:type="dxa"/>
          </w:tcPr>
          <w:p w:rsidR="004A1749" w:rsidRDefault="004A1749">
            <w:pPr>
              <w:pStyle w:val="EmptyCellLayoutStyle"/>
              <w:spacing w:after="0" w:line="240" w:lineRule="auto"/>
            </w:pPr>
          </w:p>
        </w:tc>
        <w:tc>
          <w:tcPr>
            <w:tcW w:w="8462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167"/>
            </w:tblGrid>
            <w:tr w:rsidR="004A1749">
              <w:trPr>
                <w:trHeight w:val="440"/>
              </w:trPr>
              <w:tc>
                <w:tcPr>
                  <w:tcW w:w="846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Default="00B76E23" w:rsidP="00CC5ADD">
                  <w:pPr>
                    <w:spacing w:after="0" w:line="240" w:lineRule="auto"/>
                  </w:pPr>
                  <w:r>
                    <w:rPr>
                      <w:rFonts w:ascii="Tahoma" w:eastAsia="Tahoma" w:hAnsi="Tahoma"/>
                      <w:b/>
                      <w:color w:val="4682B4"/>
                      <w:sz w:val="40"/>
                    </w:rPr>
                    <w:t xml:space="preserve">Расписание </w:t>
                  </w:r>
                  <w:r w:rsidR="00CC5ADD">
                    <w:rPr>
                      <w:rFonts w:ascii="Tahoma" w:eastAsia="Tahoma" w:hAnsi="Tahoma"/>
                      <w:b/>
                      <w:color w:val="4682B4"/>
                      <w:sz w:val="40"/>
                    </w:rPr>
                    <w:t>кинозала «ЛИРА»</w:t>
                  </w:r>
                </w:p>
              </w:tc>
            </w:tr>
          </w:tbl>
          <w:p w:rsidR="004A1749" w:rsidRDefault="004A1749">
            <w:pPr>
              <w:spacing w:after="0" w:line="240" w:lineRule="auto"/>
            </w:pPr>
          </w:p>
        </w:tc>
        <w:tc>
          <w:tcPr>
            <w:tcW w:w="2757" w:type="dxa"/>
          </w:tcPr>
          <w:p w:rsidR="004A1749" w:rsidRDefault="004A1749">
            <w:pPr>
              <w:pStyle w:val="EmptyCellLayoutStyle"/>
              <w:spacing w:after="0" w:line="240" w:lineRule="auto"/>
            </w:pPr>
          </w:p>
        </w:tc>
      </w:tr>
      <w:tr w:rsidR="004A1749">
        <w:trPr>
          <w:trHeight w:val="20"/>
        </w:trPr>
        <w:tc>
          <w:tcPr>
            <w:tcW w:w="13" w:type="dxa"/>
          </w:tcPr>
          <w:p w:rsidR="004A1749" w:rsidRDefault="004A1749">
            <w:pPr>
              <w:pStyle w:val="EmptyCellLayoutStyle"/>
              <w:spacing w:after="0" w:line="240" w:lineRule="auto"/>
            </w:pPr>
          </w:p>
        </w:tc>
        <w:tc>
          <w:tcPr>
            <w:tcW w:w="8462" w:type="dxa"/>
          </w:tcPr>
          <w:p w:rsidR="004A1749" w:rsidRDefault="004A1749">
            <w:pPr>
              <w:pStyle w:val="EmptyCellLayoutStyle"/>
              <w:spacing w:after="0" w:line="240" w:lineRule="auto"/>
            </w:pPr>
          </w:p>
        </w:tc>
        <w:tc>
          <w:tcPr>
            <w:tcW w:w="2757" w:type="dxa"/>
          </w:tcPr>
          <w:p w:rsidR="004A1749" w:rsidRDefault="004A1749">
            <w:pPr>
              <w:pStyle w:val="EmptyCellLayoutStyle"/>
              <w:spacing w:after="0" w:line="240" w:lineRule="auto"/>
            </w:pPr>
          </w:p>
        </w:tc>
      </w:tr>
      <w:tr w:rsidR="00CC5ADD" w:rsidTr="00CC5ADD">
        <w:trPr>
          <w:trHeight w:val="440"/>
        </w:trPr>
        <w:tc>
          <w:tcPr>
            <w:tcW w:w="13" w:type="dxa"/>
            <w:gridSpan w:val="2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179"/>
            </w:tblGrid>
            <w:tr w:rsidR="004A1749">
              <w:trPr>
                <w:trHeight w:val="362"/>
              </w:trPr>
              <w:tc>
                <w:tcPr>
                  <w:tcW w:w="84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Default="00B76E23">
                  <w:pPr>
                    <w:spacing w:after="0" w:line="240" w:lineRule="auto"/>
                  </w:pPr>
                  <w:r>
                    <w:rPr>
                      <w:rFonts w:ascii="Tahoma" w:eastAsia="Tahoma" w:hAnsi="Tahoma"/>
                      <w:b/>
                      <w:color w:val="4682B4"/>
                      <w:sz w:val="28"/>
                    </w:rPr>
                    <w:t>c 7 сентября 2023 г. по 13 сентября 2023 г.</w:t>
                  </w:r>
                </w:p>
              </w:tc>
            </w:tr>
          </w:tbl>
          <w:p w:rsidR="004A1749" w:rsidRDefault="004A1749">
            <w:pPr>
              <w:spacing w:after="0" w:line="240" w:lineRule="auto"/>
            </w:pPr>
          </w:p>
        </w:tc>
        <w:tc>
          <w:tcPr>
            <w:tcW w:w="2757" w:type="dxa"/>
          </w:tcPr>
          <w:p w:rsidR="004A1749" w:rsidRDefault="004A1749">
            <w:pPr>
              <w:pStyle w:val="EmptyCellLayoutStyle"/>
              <w:spacing w:after="0" w:line="240" w:lineRule="auto"/>
            </w:pPr>
          </w:p>
        </w:tc>
      </w:tr>
      <w:tr w:rsidR="00CC5ADD" w:rsidTr="00CC5ADD">
        <w:tc>
          <w:tcPr>
            <w:tcW w:w="13" w:type="dxa"/>
          </w:tcPr>
          <w:p w:rsidR="004A1749" w:rsidRDefault="004A1749">
            <w:pPr>
              <w:pStyle w:val="EmptyCellLayoutStyle"/>
              <w:spacing w:after="0" w:line="240" w:lineRule="auto"/>
            </w:pPr>
          </w:p>
        </w:tc>
        <w:tc>
          <w:tcPr>
            <w:tcW w:w="8462" w:type="dxa"/>
            <w:gridSpan w:val="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45"/>
              <w:gridCol w:w="966"/>
              <w:gridCol w:w="4518"/>
              <w:gridCol w:w="1500"/>
              <w:gridCol w:w="1413"/>
              <w:gridCol w:w="1328"/>
            </w:tblGrid>
            <w:tr w:rsidR="004A1749" w:rsidTr="00CC5ADD">
              <w:trPr>
                <w:trHeight w:val="509"/>
              </w:trPr>
              <w:tc>
                <w:tcPr>
                  <w:tcW w:w="9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6E9EC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b/>
                      <w:color w:val="FFFFFF"/>
                      <w:sz w:val="26"/>
                      <w:szCs w:val="26"/>
                    </w:rPr>
                    <w:t>Время</w:t>
                  </w:r>
                </w:p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b/>
                      <w:color w:val="FFFFFF"/>
                      <w:sz w:val="26"/>
                      <w:szCs w:val="26"/>
                    </w:rPr>
                    <w:t>начала</w:t>
                  </w:r>
                </w:p>
              </w:tc>
              <w:tc>
                <w:tcPr>
                  <w:tcW w:w="9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6E9EC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b/>
                      <w:color w:val="FFFFFF"/>
                      <w:sz w:val="26"/>
                      <w:szCs w:val="26"/>
                    </w:rPr>
                    <w:t xml:space="preserve">Время </w:t>
                  </w:r>
                  <w:proofErr w:type="spellStart"/>
                  <w:r w:rsidRPr="00CC5ADD">
                    <w:rPr>
                      <w:rFonts w:ascii="Tahoma" w:eastAsia="Tahoma" w:hAnsi="Tahoma"/>
                      <w:b/>
                      <w:color w:val="FFFFFF"/>
                      <w:sz w:val="26"/>
                      <w:szCs w:val="26"/>
                    </w:rPr>
                    <w:t>оконч</w:t>
                  </w:r>
                  <w:proofErr w:type="spellEnd"/>
                  <w:r w:rsidRPr="00CC5ADD">
                    <w:rPr>
                      <w:rFonts w:ascii="Tahoma" w:eastAsia="Tahoma" w:hAnsi="Tahoma"/>
                      <w:b/>
                      <w:color w:val="FFFFFF"/>
                      <w:sz w:val="26"/>
                      <w:szCs w:val="26"/>
                    </w:rPr>
                    <w:t>.</w:t>
                  </w:r>
                </w:p>
              </w:tc>
              <w:tc>
                <w:tcPr>
                  <w:tcW w:w="542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6E9EC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b/>
                      <w:color w:val="FFFFFF"/>
                      <w:sz w:val="26"/>
                      <w:szCs w:val="26"/>
                    </w:rPr>
                    <w:t>Название фильма</w:t>
                  </w:r>
                </w:p>
              </w:tc>
              <w:tc>
                <w:tcPr>
                  <w:tcW w:w="123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6E9EC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b/>
                      <w:color w:val="FFFFFF"/>
                      <w:sz w:val="26"/>
                      <w:szCs w:val="26"/>
                    </w:rPr>
                    <w:t>Продолжи</w:t>
                  </w:r>
                  <w:r w:rsidRPr="00CC5ADD">
                    <w:rPr>
                      <w:rFonts w:ascii="Tahoma" w:eastAsia="Tahoma" w:hAnsi="Tahoma"/>
                      <w:b/>
                      <w:color w:val="FFFFFF"/>
                      <w:sz w:val="26"/>
                      <w:szCs w:val="26"/>
                    </w:rPr>
                    <w:br/>
                  </w:r>
                  <w:proofErr w:type="spellStart"/>
                  <w:r w:rsidRPr="00CC5ADD">
                    <w:rPr>
                      <w:rFonts w:ascii="Tahoma" w:eastAsia="Tahoma" w:hAnsi="Tahoma"/>
                      <w:b/>
                      <w:color w:val="FFFFFF"/>
                      <w:sz w:val="26"/>
                      <w:szCs w:val="26"/>
                    </w:rPr>
                    <w:t>тельность</w:t>
                  </w:r>
                  <w:proofErr w:type="spellEnd"/>
                </w:p>
              </w:tc>
              <w:tc>
                <w:tcPr>
                  <w:tcW w:w="13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6E9EC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b/>
                      <w:color w:val="FFFFFF"/>
                      <w:sz w:val="26"/>
                      <w:szCs w:val="26"/>
                    </w:rPr>
                    <w:t>Взрослый</w:t>
                  </w:r>
                </w:p>
              </w:tc>
              <w:tc>
                <w:tcPr>
                  <w:tcW w:w="13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6E9EC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b/>
                      <w:color w:val="FFFFFF"/>
                      <w:sz w:val="26"/>
                      <w:szCs w:val="26"/>
                    </w:rPr>
                    <w:t>Детский</w:t>
                  </w:r>
                </w:p>
              </w:tc>
            </w:tr>
            <w:tr w:rsidR="00CC5ADD" w:rsidTr="00FD72DE">
              <w:trPr>
                <w:trHeight w:val="262"/>
              </w:trPr>
              <w:tc>
                <w:tcPr>
                  <w:tcW w:w="11201" w:type="dxa"/>
                  <w:gridSpan w:val="6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B76E23" w:rsidRDefault="00B76E23">
                  <w:pPr>
                    <w:spacing w:after="0" w:line="240" w:lineRule="auto"/>
                    <w:rPr>
                      <w:rFonts w:ascii="Tahoma" w:eastAsia="Tahoma" w:hAnsi="Tahoma"/>
                      <w:b/>
                      <w:color w:val="000000"/>
                      <w:sz w:val="16"/>
                      <w:szCs w:val="16"/>
                    </w:rPr>
                  </w:pPr>
                </w:p>
                <w:p w:rsidR="00CC5ADD" w:rsidRPr="00B76E23" w:rsidRDefault="00CC5ADD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  <w:r w:rsidRPr="00B76E23">
                    <w:rPr>
                      <w:rFonts w:ascii="Tahoma" w:eastAsia="Tahoma" w:hAnsi="Tahoma"/>
                      <w:b/>
                      <w:color w:val="000000"/>
                      <w:sz w:val="28"/>
                      <w:szCs w:val="28"/>
                    </w:rPr>
                    <w:t>07 сентября 2023 г.</w:t>
                  </w:r>
                </w:p>
              </w:tc>
            </w:tr>
            <w:tr w:rsidR="004A1749" w:rsidTr="00CC5ADD">
              <w:trPr>
                <w:trHeight w:val="262"/>
              </w:trPr>
              <w:tc>
                <w:tcPr>
                  <w:tcW w:w="9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9:55</w:t>
                  </w:r>
                </w:p>
              </w:tc>
              <w:tc>
                <w:tcPr>
                  <w:tcW w:w="9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11:36</w:t>
                  </w:r>
                </w:p>
              </w:tc>
              <w:tc>
                <w:tcPr>
                  <w:tcW w:w="542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Руслан и Людмила. Больше, чем сказка 2D (6+)</w:t>
                  </w:r>
                  <w:r w:rsid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 xml:space="preserve"> </w:t>
                  </w:r>
                  <w:r w:rsidR="00CC5ADD" w:rsidRPr="009E381B">
                    <w:rPr>
                      <w:rFonts w:eastAsia="Tahoma"/>
                      <w:i/>
                      <w:color w:val="000000"/>
                      <w:sz w:val="24"/>
                      <w:szCs w:val="24"/>
                    </w:rPr>
                    <w:t>(Пушкинская карта)</w:t>
                  </w:r>
                </w:p>
              </w:tc>
              <w:tc>
                <w:tcPr>
                  <w:tcW w:w="123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101</w:t>
                  </w:r>
                </w:p>
              </w:tc>
              <w:tc>
                <w:tcPr>
                  <w:tcW w:w="13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  <w:tc>
                <w:tcPr>
                  <w:tcW w:w="13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120,00р.</w:t>
                  </w:r>
                </w:p>
              </w:tc>
            </w:tr>
            <w:tr w:rsidR="004A1749" w:rsidTr="00CC5ADD">
              <w:trPr>
                <w:trHeight w:val="262"/>
              </w:trPr>
              <w:tc>
                <w:tcPr>
                  <w:tcW w:w="9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11:40</w:t>
                  </w:r>
                </w:p>
              </w:tc>
              <w:tc>
                <w:tcPr>
                  <w:tcW w:w="9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13:20</w:t>
                  </w:r>
                </w:p>
              </w:tc>
              <w:tc>
                <w:tcPr>
                  <w:tcW w:w="542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Пернатый патруль 2D (6+)</w:t>
                  </w:r>
                </w:p>
              </w:tc>
              <w:tc>
                <w:tcPr>
                  <w:tcW w:w="123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100</w:t>
                  </w:r>
                </w:p>
              </w:tc>
              <w:tc>
                <w:tcPr>
                  <w:tcW w:w="13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180,00р.</w:t>
                  </w:r>
                </w:p>
              </w:tc>
              <w:tc>
                <w:tcPr>
                  <w:tcW w:w="13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4A1749" w:rsidTr="00CC5ADD">
              <w:trPr>
                <w:trHeight w:val="262"/>
              </w:trPr>
              <w:tc>
                <w:tcPr>
                  <w:tcW w:w="9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13:25</w:t>
                  </w:r>
                </w:p>
              </w:tc>
              <w:tc>
                <w:tcPr>
                  <w:tcW w:w="9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14:57</w:t>
                  </w:r>
                </w:p>
              </w:tc>
              <w:tc>
                <w:tcPr>
                  <w:tcW w:w="542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Default="00B76E23">
                  <w:pPr>
                    <w:spacing w:after="0" w:line="240" w:lineRule="auto"/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Чижик-пыжик возвращается 2D (6+)</w:t>
                  </w:r>
                </w:p>
                <w:p w:rsidR="00CC5ADD" w:rsidRPr="00CC5ADD" w:rsidRDefault="00CC5ADD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9E381B">
                    <w:rPr>
                      <w:rFonts w:eastAsia="Tahoma"/>
                      <w:i/>
                      <w:color w:val="000000"/>
                      <w:sz w:val="24"/>
                      <w:szCs w:val="24"/>
                    </w:rPr>
                    <w:t>(Пушкинская карта)</w:t>
                  </w:r>
                </w:p>
              </w:tc>
              <w:tc>
                <w:tcPr>
                  <w:tcW w:w="123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92</w:t>
                  </w:r>
                </w:p>
              </w:tc>
              <w:tc>
                <w:tcPr>
                  <w:tcW w:w="13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180,00р.</w:t>
                  </w:r>
                </w:p>
              </w:tc>
              <w:tc>
                <w:tcPr>
                  <w:tcW w:w="13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4A1749" w:rsidTr="00CC5ADD">
              <w:trPr>
                <w:trHeight w:val="262"/>
              </w:trPr>
              <w:tc>
                <w:tcPr>
                  <w:tcW w:w="9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15:00</w:t>
                  </w:r>
                </w:p>
              </w:tc>
              <w:tc>
                <w:tcPr>
                  <w:tcW w:w="9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16:22</w:t>
                  </w:r>
                </w:p>
              </w:tc>
              <w:tc>
                <w:tcPr>
                  <w:tcW w:w="542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Default="00B76E23">
                  <w:pPr>
                    <w:spacing w:after="0" w:line="240" w:lineRule="auto"/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Сила добра 2D (12+)</w:t>
                  </w:r>
                </w:p>
                <w:p w:rsidR="00CC5ADD" w:rsidRPr="00CC5ADD" w:rsidRDefault="00CC5ADD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9E381B">
                    <w:rPr>
                      <w:rFonts w:eastAsia="Tahoma"/>
                      <w:i/>
                      <w:color w:val="000000"/>
                      <w:sz w:val="24"/>
                      <w:szCs w:val="24"/>
                    </w:rPr>
                    <w:t>(Пушкинская карта)</w:t>
                  </w:r>
                </w:p>
              </w:tc>
              <w:tc>
                <w:tcPr>
                  <w:tcW w:w="123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82</w:t>
                  </w:r>
                </w:p>
              </w:tc>
              <w:tc>
                <w:tcPr>
                  <w:tcW w:w="13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180,00р.</w:t>
                  </w:r>
                </w:p>
              </w:tc>
              <w:tc>
                <w:tcPr>
                  <w:tcW w:w="13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4A1749" w:rsidTr="00CC5ADD">
              <w:trPr>
                <w:trHeight w:val="262"/>
              </w:trPr>
              <w:tc>
                <w:tcPr>
                  <w:tcW w:w="9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16:30</w:t>
                  </w:r>
                </w:p>
              </w:tc>
              <w:tc>
                <w:tcPr>
                  <w:tcW w:w="9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17:56</w:t>
                  </w:r>
                </w:p>
              </w:tc>
              <w:tc>
                <w:tcPr>
                  <w:tcW w:w="542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C5ADD" w:rsidRDefault="00B76E23">
                  <w:pPr>
                    <w:spacing w:after="0" w:line="240" w:lineRule="auto"/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Праздники 2D (12+)</w:t>
                  </w:r>
                </w:p>
                <w:p w:rsidR="004A1749" w:rsidRPr="00CC5ADD" w:rsidRDefault="00CC5ADD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9E381B">
                    <w:rPr>
                      <w:rFonts w:eastAsia="Tahoma"/>
                      <w:i/>
                      <w:color w:val="000000"/>
                      <w:sz w:val="24"/>
                      <w:szCs w:val="24"/>
                    </w:rPr>
                    <w:t>(Пушкинская карта)</w:t>
                  </w:r>
                </w:p>
              </w:tc>
              <w:tc>
                <w:tcPr>
                  <w:tcW w:w="123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86</w:t>
                  </w:r>
                </w:p>
              </w:tc>
              <w:tc>
                <w:tcPr>
                  <w:tcW w:w="13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4A1749" w:rsidTr="00CC5ADD">
              <w:trPr>
                <w:trHeight w:val="262"/>
              </w:trPr>
              <w:tc>
                <w:tcPr>
                  <w:tcW w:w="9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18:05</w:t>
                  </w:r>
                </w:p>
              </w:tc>
              <w:tc>
                <w:tcPr>
                  <w:tcW w:w="9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20:05</w:t>
                  </w:r>
                </w:p>
              </w:tc>
              <w:tc>
                <w:tcPr>
                  <w:tcW w:w="542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Default="00B76E23">
                  <w:pPr>
                    <w:spacing w:after="0" w:line="240" w:lineRule="auto"/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Я делаю шаг 2D (6+)</w:t>
                  </w:r>
                </w:p>
                <w:p w:rsidR="00CC5ADD" w:rsidRPr="00CC5ADD" w:rsidRDefault="00CC5ADD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9E381B">
                    <w:rPr>
                      <w:rFonts w:eastAsia="Tahoma"/>
                      <w:i/>
                      <w:color w:val="000000"/>
                      <w:sz w:val="24"/>
                      <w:szCs w:val="24"/>
                    </w:rPr>
                    <w:t>(Пушкинская карта)</w:t>
                  </w:r>
                </w:p>
              </w:tc>
              <w:tc>
                <w:tcPr>
                  <w:tcW w:w="123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120</w:t>
                  </w:r>
                </w:p>
              </w:tc>
              <w:tc>
                <w:tcPr>
                  <w:tcW w:w="13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4A1749" w:rsidTr="00CC5ADD">
              <w:trPr>
                <w:trHeight w:val="262"/>
              </w:trPr>
              <w:tc>
                <w:tcPr>
                  <w:tcW w:w="9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20:10</w:t>
                  </w:r>
                </w:p>
              </w:tc>
              <w:tc>
                <w:tcPr>
                  <w:tcW w:w="9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21:36</w:t>
                  </w:r>
                </w:p>
              </w:tc>
              <w:tc>
                <w:tcPr>
                  <w:tcW w:w="542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Default="00B76E23">
                  <w:pPr>
                    <w:spacing w:after="0" w:line="240" w:lineRule="auto"/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Праздники 2D (12+)</w:t>
                  </w:r>
                </w:p>
                <w:p w:rsidR="00CC5ADD" w:rsidRPr="00CC5ADD" w:rsidRDefault="00CC5ADD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9E381B">
                    <w:rPr>
                      <w:rFonts w:eastAsia="Tahoma"/>
                      <w:i/>
                      <w:color w:val="000000"/>
                      <w:sz w:val="24"/>
                      <w:szCs w:val="24"/>
                    </w:rPr>
                    <w:t>(Пушкинская карта)</w:t>
                  </w:r>
                </w:p>
              </w:tc>
              <w:tc>
                <w:tcPr>
                  <w:tcW w:w="123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86</w:t>
                  </w:r>
                </w:p>
              </w:tc>
              <w:tc>
                <w:tcPr>
                  <w:tcW w:w="13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170,00р.</w:t>
                  </w:r>
                </w:p>
              </w:tc>
            </w:tr>
            <w:tr w:rsidR="00CC5ADD" w:rsidTr="00702ECA">
              <w:trPr>
                <w:trHeight w:val="262"/>
              </w:trPr>
              <w:tc>
                <w:tcPr>
                  <w:tcW w:w="11201" w:type="dxa"/>
                  <w:gridSpan w:val="6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B76E23" w:rsidRDefault="00B76E23">
                  <w:pPr>
                    <w:spacing w:after="0" w:line="240" w:lineRule="auto"/>
                    <w:rPr>
                      <w:rFonts w:ascii="Tahoma" w:eastAsia="Tahoma" w:hAnsi="Tahoma"/>
                      <w:b/>
                      <w:color w:val="000000"/>
                      <w:sz w:val="16"/>
                      <w:szCs w:val="16"/>
                    </w:rPr>
                  </w:pPr>
                </w:p>
                <w:p w:rsidR="00CC5ADD" w:rsidRPr="00B76E23" w:rsidRDefault="00CC5ADD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  <w:r w:rsidRPr="00B76E23">
                    <w:rPr>
                      <w:rFonts w:ascii="Tahoma" w:eastAsia="Tahoma" w:hAnsi="Tahoma"/>
                      <w:b/>
                      <w:color w:val="000000"/>
                      <w:sz w:val="28"/>
                      <w:szCs w:val="28"/>
                    </w:rPr>
                    <w:t>08 сентября 2023 г.</w:t>
                  </w:r>
                </w:p>
              </w:tc>
            </w:tr>
            <w:tr w:rsidR="004A1749" w:rsidTr="00CC5ADD">
              <w:trPr>
                <w:trHeight w:val="262"/>
              </w:trPr>
              <w:tc>
                <w:tcPr>
                  <w:tcW w:w="9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10:05</w:t>
                  </w:r>
                </w:p>
              </w:tc>
              <w:tc>
                <w:tcPr>
                  <w:tcW w:w="9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11:45</w:t>
                  </w:r>
                </w:p>
              </w:tc>
              <w:tc>
                <w:tcPr>
                  <w:tcW w:w="542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Пернатый патруль 2D (6+)</w:t>
                  </w:r>
                </w:p>
              </w:tc>
              <w:tc>
                <w:tcPr>
                  <w:tcW w:w="123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100</w:t>
                  </w:r>
                </w:p>
              </w:tc>
              <w:tc>
                <w:tcPr>
                  <w:tcW w:w="13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180,00р.</w:t>
                  </w:r>
                </w:p>
              </w:tc>
              <w:tc>
                <w:tcPr>
                  <w:tcW w:w="13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4A1749" w:rsidTr="00CC5ADD">
              <w:trPr>
                <w:trHeight w:val="262"/>
              </w:trPr>
              <w:tc>
                <w:tcPr>
                  <w:tcW w:w="9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12:00</w:t>
                  </w:r>
                </w:p>
              </w:tc>
              <w:tc>
                <w:tcPr>
                  <w:tcW w:w="9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13:32</w:t>
                  </w:r>
                </w:p>
              </w:tc>
              <w:tc>
                <w:tcPr>
                  <w:tcW w:w="542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Default="00B76E23">
                  <w:pPr>
                    <w:spacing w:after="0" w:line="240" w:lineRule="auto"/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Чижик-пыжик возвращается 2D (6+)</w:t>
                  </w:r>
                </w:p>
                <w:p w:rsidR="00CC5ADD" w:rsidRPr="00CC5ADD" w:rsidRDefault="00CC5ADD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9E381B">
                    <w:rPr>
                      <w:rFonts w:eastAsia="Tahoma"/>
                      <w:i/>
                      <w:color w:val="000000"/>
                      <w:sz w:val="24"/>
                      <w:szCs w:val="24"/>
                    </w:rPr>
                    <w:t>(Пушкинская карта)</w:t>
                  </w:r>
                </w:p>
              </w:tc>
              <w:tc>
                <w:tcPr>
                  <w:tcW w:w="123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92</w:t>
                  </w:r>
                </w:p>
              </w:tc>
              <w:tc>
                <w:tcPr>
                  <w:tcW w:w="13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180,00р.</w:t>
                  </w:r>
                </w:p>
              </w:tc>
              <w:tc>
                <w:tcPr>
                  <w:tcW w:w="13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4A1749" w:rsidTr="00CC5ADD">
              <w:trPr>
                <w:trHeight w:val="262"/>
              </w:trPr>
              <w:tc>
                <w:tcPr>
                  <w:tcW w:w="9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13:40</w:t>
                  </w:r>
                </w:p>
              </w:tc>
              <w:tc>
                <w:tcPr>
                  <w:tcW w:w="9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15:21</w:t>
                  </w:r>
                </w:p>
              </w:tc>
              <w:tc>
                <w:tcPr>
                  <w:tcW w:w="542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Руслан и Людмила. Больше, чем сказка 2D (6+)</w:t>
                  </w:r>
                  <w:r w:rsid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 xml:space="preserve"> </w:t>
                  </w:r>
                  <w:r w:rsidR="00CC5ADD" w:rsidRPr="009E381B">
                    <w:rPr>
                      <w:rFonts w:eastAsia="Tahoma"/>
                      <w:i/>
                      <w:color w:val="000000"/>
                      <w:sz w:val="24"/>
                      <w:szCs w:val="24"/>
                    </w:rPr>
                    <w:t>(Пушкинская карта)</w:t>
                  </w:r>
                </w:p>
              </w:tc>
              <w:tc>
                <w:tcPr>
                  <w:tcW w:w="123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101</w:t>
                  </w:r>
                </w:p>
              </w:tc>
              <w:tc>
                <w:tcPr>
                  <w:tcW w:w="13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180,00р.</w:t>
                  </w:r>
                </w:p>
              </w:tc>
              <w:tc>
                <w:tcPr>
                  <w:tcW w:w="13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4A1749" w:rsidTr="00CC5ADD">
              <w:trPr>
                <w:trHeight w:val="262"/>
              </w:trPr>
              <w:tc>
                <w:tcPr>
                  <w:tcW w:w="9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15:30</w:t>
                  </w:r>
                </w:p>
              </w:tc>
              <w:tc>
                <w:tcPr>
                  <w:tcW w:w="9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16:56</w:t>
                  </w:r>
                </w:p>
              </w:tc>
              <w:tc>
                <w:tcPr>
                  <w:tcW w:w="542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C5ADD" w:rsidRDefault="00B76E23">
                  <w:pPr>
                    <w:spacing w:after="0" w:line="240" w:lineRule="auto"/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Праздники 2D (12+)</w:t>
                  </w:r>
                  <w:r w:rsid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 xml:space="preserve"> </w:t>
                  </w:r>
                </w:p>
                <w:p w:rsidR="004A1749" w:rsidRPr="00CC5ADD" w:rsidRDefault="00CC5ADD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9E381B">
                    <w:rPr>
                      <w:rFonts w:eastAsia="Tahoma"/>
                      <w:i/>
                      <w:color w:val="000000"/>
                      <w:sz w:val="24"/>
                      <w:szCs w:val="24"/>
                    </w:rPr>
                    <w:t>(Пушкинская карта)</w:t>
                  </w:r>
                </w:p>
              </w:tc>
              <w:tc>
                <w:tcPr>
                  <w:tcW w:w="123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86</w:t>
                  </w:r>
                </w:p>
              </w:tc>
              <w:tc>
                <w:tcPr>
                  <w:tcW w:w="13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CC5ADD" w:rsidTr="00CB6C4A">
              <w:trPr>
                <w:trHeight w:val="262"/>
              </w:trPr>
              <w:tc>
                <w:tcPr>
                  <w:tcW w:w="11201" w:type="dxa"/>
                  <w:gridSpan w:val="6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B76E23" w:rsidRDefault="00B76E23">
                  <w:pPr>
                    <w:spacing w:after="0" w:line="240" w:lineRule="auto"/>
                    <w:rPr>
                      <w:rFonts w:ascii="Tahoma" w:eastAsia="Tahoma" w:hAnsi="Tahoma"/>
                      <w:b/>
                      <w:color w:val="000000"/>
                      <w:sz w:val="16"/>
                      <w:szCs w:val="16"/>
                    </w:rPr>
                  </w:pPr>
                </w:p>
                <w:p w:rsidR="00CC5ADD" w:rsidRPr="00B76E23" w:rsidRDefault="00CC5ADD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  <w:r w:rsidRPr="00B76E23">
                    <w:rPr>
                      <w:rFonts w:ascii="Tahoma" w:eastAsia="Tahoma" w:hAnsi="Tahoma"/>
                      <w:b/>
                      <w:color w:val="000000"/>
                      <w:sz w:val="28"/>
                      <w:szCs w:val="28"/>
                    </w:rPr>
                    <w:t>09 сентября 2023 г.</w:t>
                  </w:r>
                </w:p>
              </w:tc>
            </w:tr>
            <w:tr w:rsidR="004A1749" w:rsidTr="00CC5ADD">
              <w:trPr>
                <w:trHeight w:val="262"/>
              </w:trPr>
              <w:tc>
                <w:tcPr>
                  <w:tcW w:w="9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10:00</w:t>
                  </w:r>
                </w:p>
              </w:tc>
              <w:tc>
                <w:tcPr>
                  <w:tcW w:w="9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11:41</w:t>
                  </w:r>
                </w:p>
              </w:tc>
              <w:tc>
                <w:tcPr>
                  <w:tcW w:w="542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Руслан и Людмила. Больше, чем сказка 2D (6+)</w:t>
                  </w:r>
                  <w:r w:rsid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 xml:space="preserve"> </w:t>
                  </w:r>
                  <w:r w:rsidR="00CC5ADD" w:rsidRPr="009E381B">
                    <w:rPr>
                      <w:rFonts w:eastAsia="Tahoma"/>
                      <w:i/>
                      <w:color w:val="000000"/>
                      <w:sz w:val="24"/>
                      <w:szCs w:val="24"/>
                    </w:rPr>
                    <w:t>(Пушкинская карта)</w:t>
                  </w:r>
                </w:p>
              </w:tc>
              <w:tc>
                <w:tcPr>
                  <w:tcW w:w="123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101</w:t>
                  </w:r>
                </w:p>
              </w:tc>
              <w:tc>
                <w:tcPr>
                  <w:tcW w:w="13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180,00р.</w:t>
                  </w:r>
                </w:p>
              </w:tc>
              <w:tc>
                <w:tcPr>
                  <w:tcW w:w="13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4A1749" w:rsidTr="00CC5ADD">
              <w:trPr>
                <w:trHeight w:val="262"/>
              </w:trPr>
              <w:tc>
                <w:tcPr>
                  <w:tcW w:w="9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11:50</w:t>
                  </w:r>
                </w:p>
              </w:tc>
              <w:tc>
                <w:tcPr>
                  <w:tcW w:w="9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13:30</w:t>
                  </w:r>
                </w:p>
              </w:tc>
              <w:tc>
                <w:tcPr>
                  <w:tcW w:w="542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Пернатый патруль 2D (6+)</w:t>
                  </w:r>
                </w:p>
              </w:tc>
              <w:tc>
                <w:tcPr>
                  <w:tcW w:w="123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100</w:t>
                  </w:r>
                </w:p>
              </w:tc>
              <w:tc>
                <w:tcPr>
                  <w:tcW w:w="13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4A1749" w:rsidTr="00CC5ADD">
              <w:trPr>
                <w:trHeight w:val="262"/>
              </w:trPr>
              <w:tc>
                <w:tcPr>
                  <w:tcW w:w="9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13:35</w:t>
                  </w:r>
                </w:p>
              </w:tc>
              <w:tc>
                <w:tcPr>
                  <w:tcW w:w="9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15:07</w:t>
                  </w:r>
                </w:p>
              </w:tc>
              <w:tc>
                <w:tcPr>
                  <w:tcW w:w="542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Default="00B76E23">
                  <w:pPr>
                    <w:spacing w:after="0" w:line="240" w:lineRule="auto"/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Чижик-пыжик возвращается 2D (6+)</w:t>
                  </w:r>
                </w:p>
                <w:p w:rsidR="00CC5ADD" w:rsidRPr="00CC5ADD" w:rsidRDefault="00CC5ADD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9E381B">
                    <w:rPr>
                      <w:rFonts w:eastAsia="Tahoma"/>
                      <w:i/>
                      <w:color w:val="000000"/>
                      <w:sz w:val="24"/>
                      <w:szCs w:val="24"/>
                    </w:rPr>
                    <w:t>(Пушкинская карта)</w:t>
                  </w:r>
                </w:p>
              </w:tc>
              <w:tc>
                <w:tcPr>
                  <w:tcW w:w="123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92</w:t>
                  </w:r>
                </w:p>
              </w:tc>
              <w:tc>
                <w:tcPr>
                  <w:tcW w:w="13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4A1749" w:rsidTr="00CC5ADD">
              <w:trPr>
                <w:trHeight w:val="262"/>
              </w:trPr>
              <w:tc>
                <w:tcPr>
                  <w:tcW w:w="9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15:10</w:t>
                  </w:r>
                </w:p>
              </w:tc>
              <w:tc>
                <w:tcPr>
                  <w:tcW w:w="9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17:00</w:t>
                  </w:r>
                </w:p>
              </w:tc>
              <w:tc>
                <w:tcPr>
                  <w:tcW w:w="542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Леди Баг и Супер-Кот: пробуждение силы 2D (6+)</w:t>
                  </w:r>
                </w:p>
              </w:tc>
              <w:tc>
                <w:tcPr>
                  <w:tcW w:w="123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110</w:t>
                  </w:r>
                </w:p>
              </w:tc>
              <w:tc>
                <w:tcPr>
                  <w:tcW w:w="13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220,00р.</w:t>
                  </w:r>
                </w:p>
              </w:tc>
              <w:tc>
                <w:tcPr>
                  <w:tcW w:w="13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</w:tr>
            <w:tr w:rsidR="004A1749" w:rsidTr="00CC5ADD">
              <w:trPr>
                <w:trHeight w:val="262"/>
              </w:trPr>
              <w:tc>
                <w:tcPr>
                  <w:tcW w:w="9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17:05</w:t>
                  </w:r>
                </w:p>
              </w:tc>
              <w:tc>
                <w:tcPr>
                  <w:tcW w:w="9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18:31</w:t>
                  </w:r>
                </w:p>
              </w:tc>
              <w:tc>
                <w:tcPr>
                  <w:tcW w:w="542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Default="00B76E23">
                  <w:pPr>
                    <w:spacing w:after="0" w:line="240" w:lineRule="auto"/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Праздники 2D (12+)</w:t>
                  </w:r>
                </w:p>
                <w:p w:rsidR="00CC5ADD" w:rsidRPr="00CC5ADD" w:rsidRDefault="00CC5ADD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9E381B">
                    <w:rPr>
                      <w:rFonts w:eastAsia="Tahoma"/>
                      <w:i/>
                      <w:color w:val="000000"/>
                      <w:sz w:val="24"/>
                      <w:szCs w:val="24"/>
                    </w:rPr>
                    <w:t>(Пушкинская карта)</w:t>
                  </w:r>
                </w:p>
              </w:tc>
              <w:tc>
                <w:tcPr>
                  <w:tcW w:w="123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86</w:t>
                  </w:r>
                </w:p>
              </w:tc>
              <w:tc>
                <w:tcPr>
                  <w:tcW w:w="13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170,00р.</w:t>
                  </w:r>
                </w:p>
              </w:tc>
            </w:tr>
            <w:tr w:rsidR="004A1749" w:rsidTr="00CC5ADD">
              <w:trPr>
                <w:trHeight w:val="262"/>
              </w:trPr>
              <w:tc>
                <w:tcPr>
                  <w:tcW w:w="9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lastRenderedPageBreak/>
                    <w:t>18:</w:t>
                  </w:r>
                  <w:bookmarkStart w:id="0" w:name="_GoBack"/>
                  <w:bookmarkEnd w:id="0"/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35</w:t>
                  </w:r>
                </w:p>
              </w:tc>
              <w:tc>
                <w:tcPr>
                  <w:tcW w:w="9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20:35</w:t>
                  </w:r>
                </w:p>
              </w:tc>
              <w:tc>
                <w:tcPr>
                  <w:tcW w:w="542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Default="00B76E23">
                  <w:pPr>
                    <w:spacing w:after="0" w:line="240" w:lineRule="auto"/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Я делаю шаг 2D (6+)</w:t>
                  </w:r>
                </w:p>
                <w:p w:rsidR="00CC5ADD" w:rsidRPr="00CC5ADD" w:rsidRDefault="00CC5ADD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9E381B">
                    <w:rPr>
                      <w:rFonts w:eastAsia="Tahoma"/>
                      <w:i/>
                      <w:color w:val="000000"/>
                      <w:sz w:val="24"/>
                      <w:szCs w:val="24"/>
                    </w:rPr>
                    <w:t>(Пушкинская карта)</w:t>
                  </w:r>
                </w:p>
              </w:tc>
              <w:tc>
                <w:tcPr>
                  <w:tcW w:w="123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120</w:t>
                  </w:r>
                </w:p>
              </w:tc>
              <w:tc>
                <w:tcPr>
                  <w:tcW w:w="13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220,00р.</w:t>
                  </w:r>
                </w:p>
              </w:tc>
              <w:tc>
                <w:tcPr>
                  <w:tcW w:w="13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</w:tr>
            <w:tr w:rsidR="004A1749" w:rsidTr="00CC5ADD">
              <w:trPr>
                <w:trHeight w:val="262"/>
              </w:trPr>
              <w:tc>
                <w:tcPr>
                  <w:tcW w:w="9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20:35</w:t>
                  </w:r>
                </w:p>
              </w:tc>
              <w:tc>
                <w:tcPr>
                  <w:tcW w:w="9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22:01</w:t>
                  </w:r>
                </w:p>
              </w:tc>
              <w:tc>
                <w:tcPr>
                  <w:tcW w:w="542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Default="00B76E23">
                  <w:pPr>
                    <w:spacing w:after="0" w:line="240" w:lineRule="auto"/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Праздники 2D (12+)</w:t>
                  </w:r>
                </w:p>
                <w:p w:rsidR="00CC5ADD" w:rsidRPr="00CC5ADD" w:rsidRDefault="00CC5ADD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9E381B">
                    <w:rPr>
                      <w:rFonts w:eastAsia="Tahoma"/>
                      <w:i/>
                      <w:color w:val="000000"/>
                      <w:sz w:val="24"/>
                      <w:szCs w:val="24"/>
                    </w:rPr>
                    <w:t>(Пушкинская карта)</w:t>
                  </w:r>
                </w:p>
              </w:tc>
              <w:tc>
                <w:tcPr>
                  <w:tcW w:w="123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86</w:t>
                  </w:r>
                </w:p>
              </w:tc>
              <w:tc>
                <w:tcPr>
                  <w:tcW w:w="13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250,00р.</w:t>
                  </w:r>
                </w:p>
              </w:tc>
              <w:tc>
                <w:tcPr>
                  <w:tcW w:w="13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</w:tr>
            <w:tr w:rsidR="00CC5ADD" w:rsidTr="008470D4">
              <w:trPr>
                <w:trHeight w:val="262"/>
              </w:trPr>
              <w:tc>
                <w:tcPr>
                  <w:tcW w:w="11201" w:type="dxa"/>
                  <w:gridSpan w:val="6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B76E23" w:rsidRDefault="00B76E23">
                  <w:pPr>
                    <w:spacing w:after="0" w:line="240" w:lineRule="auto"/>
                    <w:rPr>
                      <w:rFonts w:ascii="Tahoma" w:eastAsia="Tahoma" w:hAnsi="Tahoma"/>
                      <w:b/>
                      <w:color w:val="000000"/>
                      <w:sz w:val="16"/>
                      <w:szCs w:val="16"/>
                    </w:rPr>
                  </w:pPr>
                </w:p>
                <w:p w:rsidR="00CC5ADD" w:rsidRPr="00B76E23" w:rsidRDefault="00CC5ADD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  <w:r w:rsidRPr="00B76E23">
                    <w:rPr>
                      <w:rFonts w:ascii="Tahoma" w:eastAsia="Tahoma" w:hAnsi="Tahoma"/>
                      <w:b/>
                      <w:color w:val="000000"/>
                      <w:sz w:val="28"/>
                      <w:szCs w:val="28"/>
                    </w:rPr>
                    <w:t>10 сентября 2023 г.</w:t>
                  </w:r>
                </w:p>
              </w:tc>
            </w:tr>
            <w:tr w:rsidR="004A1749" w:rsidTr="00CC5ADD">
              <w:trPr>
                <w:trHeight w:val="262"/>
              </w:trPr>
              <w:tc>
                <w:tcPr>
                  <w:tcW w:w="9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10:00</w:t>
                  </w:r>
                </w:p>
              </w:tc>
              <w:tc>
                <w:tcPr>
                  <w:tcW w:w="9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11:41</w:t>
                  </w:r>
                </w:p>
              </w:tc>
              <w:tc>
                <w:tcPr>
                  <w:tcW w:w="542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Руслан и Людмила. Больше, чем сказка 2D (6+)</w:t>
                  </w:r>
                  <w:r w:rsid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 xml:space="preserve"> </w:t>
                  </w:r>
                  <w:r w:rsidR="00CC5ADD" w:rsidRPr="009E381B">
                    <w:rPr>
                      <w:rFonts w:eastAsia="Tahoma"/>
                      <w:i/>
                      <w:color w:val="000000"/>
                      <w:sz w:val="24"/>
                      <w:szCs w:val="24"/>
                    </w:rPr>
                    <w:t>(Пушкинская карта)</w:t>
                  </w:r>
                </w:p>
              </w:tc>
              <w:tc>
                <w:tcPr>
                  <w:tcW w:w="123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101</w:t>
                  </w:r>
                </w:p>
              </w:tc>
              <w:tc>
                <w:tcPr>
                  <w:tcW w:w="13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180,00р.</w:t>
                  </w:r>
                </w:p>
              </w:tc>
              <w:tc>
                <w:tcPr>
                  <w:tcW w:w="13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4A1749" w:rsidTr="00CC5ADD">
              <w:trPr>
                <w:trHeight w:val="262"/>
              </w:trPr>
              <w:tc>
                <w:tcPr>
                  <w:tcW w:w="9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11:50</w:t>
                  </w:r>
                </w:p>
              </w:tc>
              <w:tc>
                <w:tcPr>
                  <w:tcW w:w="9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13:30</w:t>
                  </w:r>
                </w:p>
              </w:tc>
              <w:tc>
                <w:tcPr>
                  <w:tcW w:w="542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Пернатый патруль 2D (6+)</w:t>
                  </w:r>
                </w:p>
              </w:tc>
              <w:tc>
                <w:tcPr>
                  <w:tcW w:w="123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100</w:t>
                  </w:r>
                </w:p>
              </w:tc>
              <w:tc>
                <w:tcPr>
                  <w:tcW w:w="13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4A1749" w:rsidTr="00CC5ADD">
              <w:trPr>
                <w:trHeight w:val="262"/>
              </w:trPr>
              <w:tc>
                <w:tcPr>
                  <w:tcW w:w="9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13:35</w:t>
                  </w:r>
                </w:p>
              </w:tc>
              <w:tc>
                <w:tcPr>
                  <w:tcW w:w="9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15:07</w:t>
                  </w:r>
                </w:p>
              </w:tc>
              <w:tc>
                <w:tcPr>
                  <w:tcW w:w="542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Default="00B76E23">
                  <w:pPr>
                    <w:spacing w:after="0" w:line="240" w:lineRule="auto"/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Чижик-пыжик возвращается 2D (6+)</w:t>
                  </w:r>
                </w:p>
                <w:p w:rsidR="00CC5ADD" w:rsidRPr="00CC5ADD" w:rsidRDefault="00CC5ADD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9E381B">
                    <w:rPr>
                      <w:rFonts w:eastAsia="Tahoma"/>
                      <w:i/>
                      <w:color w:val="000000"/>
                      <w:sz w:val="24"/>
                      <w:szCs w:val="24"/>
                    </w:rPr>
                    <w:t>(Пушкинская карта)</w:t>
                  </w:r>
                </w:p>
              </w:tc>
              <w:tc>
                <w:tcPr>
                  <w:tcW w:w="123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92</w:t>
                  </w:r>
                </w:p>
              </w:tc>
              <w:tc>
                <w:tcPr>
                  <w:tcW w:w="13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4A1749" w:rsidTr="00CC5ADD">
              <w:trPr>
                <w:trHeight w:val="262"/>
              </w:trPr>
              <w:tc>
                <w:tcPr>
                  <w:tcW w:w="9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15:10</w:t>
                  </w:r>
                </w:p>
              </w:tc>
              <w:tc>
                <w:tcPr>
                  <w:tcW w:w="9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17:00</w:t>
                  </w:r>
                </w:p>
              </w:tc>
              <w:tc>
                <w:tcPr>
                  <w:tcW w:w="542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Леди Баг и Супер-Кот: пробуждение силы 2D (6+)</w:t>
                  </w:r>
                </w:p>
              </w:tc>
              <w:tc>
                <w:tcPr>
                  <w:tcW w:w="123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110</w:t>
                  </w:r>
                </w:p>
              </w:tc>
              <w:tc>
                <w:tcPr>
                  <w:tcW w:w="13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220,00р.</w:t>
                  </w:r>
                </w:p>
              </w:tc>
              <w:tc>
                <w:tcPr>
                  <w:tcW w:w="13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</w:tr>
            <w:tr w:rsidR="004A1749" w:rsidTr="00CC5ADD">
              <w:trPr>
                <w:trHeight w:val="262"/>
              </w:trPr>
              <w:tc>
                <w:tcPr>
                  <w:tcW w:w="9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17:05</w:t>
                  </w:r>
                </w:p>
              </w:tc>
              <w:tc>
                <w:tcPr>
                  <w:tcW w:w="9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18:31</w:t>
                  </w:r>
                </w:p>
              </w:tc>
              <w:tc>
                <w:tcPr>
                  <w:tcW w:w="542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Default="00B76E23">
                  <w:pPr>
                    <w:spacing w:after="0" w:line="240" w:lineRule="auto"/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Праздники 2D (12+)</w:t>
                  </w:r>
                </w:p>
                <w:p w:rsidR="00CC5ADD" w:rsidRPr="00CC5ADD" w:rsidRDefault="00CC5ADD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9E381B">
                    <w:rPr>
                      <w:rFonts w:eastAsia="Tahoma"/>
                      <w:i/>
                      <w:color w:val="000000"/>
                      <w:sz w:val="24"/>
                      <w:szCs w:val="24"/>
                    </w:rPr>
                    <w:t>(Пушкинская карта)</w:t>
                  </w:r>
                </w:p>
              </w:tc>
              <w:tc>
                <w:tcPr>
                  <w:tcW w:w="123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86</w:t>
                  </w:r>
                </w:p>
              </w:tc>
              <w:tc>
                <w:tcPr>
                  <w:tcW w:w="13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170,00р.</w:t>
                  </w:r>
                </w:p>
              </w:tc>
            </w:tr>
            <w:tr w:rsidR="00CC5ADD" w:rsidTr="00DD3A1E">
              <w:trPr>
                <w:trHeight w:val="262"/>
              </w:trPr>
              <w:tc>
                <w:tcPr>
                  <w:tcW w:w="11201" w:type="dxa"/>
                  <w:gridSpan w:val="6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B76E23" w:rsidRDefault="00B76E23">
                  <w:pPr>
                    <w:spacing w:after="0" w:line="240" w:lineRule="auto"/>
                    <w:rPr>
                      <w:rFonts w:ascii="Tahoma" w:eastAsia="Tahoma" w:hAnsi="Tahoma"/>
                      <w:b/>
                      <w:color w:val="000000"/>
                      <w:sz w:val="16"/>
                      <w:szCs w:val="16"/>
                    </w:rPr>
                  </w:pPr>
                </w:p>
                <w:p w:rsidR="00CC5ADD" w:rsidRPr="00B76E23" w:rsidRDefault="00CC5ADD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  <w:r w:rsidRPr="00B76E23">
                    <w:rPr>
                      <w:rFonts w:ascii="Tahoma" w:eastAsia="Tahoma" w:hAnsi="Tahoma"/>
                      <w:b/>
                      <w:color w:val="000000"/>
                      <w:sz w:val="28"/>
                      <w:szCs w:val="28"/>
                    </w:rPr>
                    <w:t>11 сентября 2023 г.</w:t>
                  </w:r>
                </w:p>
              </w:tc>
            </w:tr>
            <w:tr w:rsidR="004A1749" w:rsidTr="00CC5ADD">
              <w:trPr>
                <w:trHeight w:val="262"/>
              </w:trPr>
              <w:tc>
                <w:tcPr>
                  <w:tcW w:w="9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9:55</w:t>
                  </w:r>
                </w:p>
              </w:tc>
              <w:tc>
                <w:tcPr>
                  <w:tcW w:w="9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11:36</w:t>
                  </w:r>
                </w:p>
              </w:tc>
              <w:tc>
                <w:tcPr>
                  <w:tcW w:w="542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Руслан и Людмила. Больше, чем сказка 2D (6+)</w:t>
                  </w:r>
                  <w:r w:rsid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 xml:space="preserve"> </w:t>
                  </w:r>
                  <w:r w:rsidR="00CC5ADD" w:rsidRPr="009E381B">
                    <w:rPr>
                      <w:rFonts w:eastAsia="Tahoma"/>
                      <w:i/>
                      <w:color w:val="000000"/>
                      <w:sz w:val="24"/>
                      <w:szCs w:val="24"/>
                    </w:rPr>
                    <w:t>(Пушкинская карта)</w:t>
                  </w:r>
                </w:p>
              </w:tc>
              <w:tc>
                <w:tcPr>
                  <w:tcW w:w="123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101</w:t>
                  </w:r>
                </w:p>
              </w:tc>
              <w:tc>
                <w:tcPr>
                  <w:tcW w:w="13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  <w:tc>
                <w:tcPr>
                  <w:tcW w:w="13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120,00р.</w:t>
                  </w:r>
                </w:p>
              </w:tc>
            </w:tr>
            <w:tr w:rsidR="004A1749" w:rsidTr="00CC5ADD">
              <w:trPr>
                <w:trHeight w:val="262"/>
              </w:trPr>
              <w:tc>
                <w:tcPr>
                  <w:tcW w:w="9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11:40</w:t>
                  </w:r>
                </w:p>
              </w:tc>
              <w:tc>
                <w:tcPr>
                  <w:tcW w:w="9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13:20</w:t>
                  </w:r>
                </w:p>
              </w:tc>
              <w:tc>
                <w:tcPr>
                  <w:tcW w:w="542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Пернатый патруль 2D (6+)</w:t>
                  </w:r>
                </w:p>
              </w:tc>
              <w:tc>
                <w:tcPr>
                  <w:tcW w:w="123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100</w:t>
                  </w:r>
                </w:p>
              </w:tc>
              <w:tc>
                <w:tcPr>
                  <w:tcW w:w="13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180,00р.</w:t>
                  </w:r>
                </w:p>
              </w:tc>
              <w:tc>
                <w:tcPr>
                  <w:tcW w:w="13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4A1749" w:rsidTr="00CC5ADD">
              <w:trPr>
                <w:trHeight w:val="262"/>
              </w:trPr>
              <w:tc>
                <w:tcPr>
                  <w:tcW w:w="9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13:25</w:t>
                  </w:r>
                </w:p>
              </w:tc>
              <w:tc>
                <w:tcPr>
                  <w:tcW w:w="9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14:57</w:t>
                  </w:r>
                </w:p>
              </w:tc>
              <w:tc>
                <w:tcPr>
                  <w:tcW w:w="542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Default="00B76E23">
                  <w:pPr>
                    <w:spacing w:after="0" w:line="240" w:lineRule="auto"/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Чижик-пыжик возвращается 2D (6+)</w:t>
                  </w:r>
                </w:p>
                <w:p w:rsidR="00CC5ADD" w:rsidRPr="00CC5ADD" w:rsidRDefault="00CC5ADD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9E381B">
                    <w:rPr>
                      <w:rFonts w:eastAsia="Tahoma"/>
                      <w:i/>
                      <w:color w:val="000000"/>
                      <w:sz w:val="24"/>
                      <w:szCs w:val="24"/>
                    </w:rPr>
                    <w:t>(Пушкинская карта)</w:t>
                  </w:r>
                </w:p>
              </w:tc>
              <w:tc>
                <w:tcPr>
                  <w:tcW w:w="123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92</w:t>
                  </w:r>
                </w:p>
              </w:tc>
              <w:tc>
                <w:tcPr>
                  <w:tcW w:w="13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180,00р.</w:t>
                  </w:r>
                </w:p>
              </w:tc>
              <w:tc>
                <w:tcPr>
                  <w:tcW w:w="13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4A1749" w:rsidTr="00CC5ADD">
              <w:trPr>
                <w:trHeight w:val="262"/>
              </w:trPr>
              <w:tc>
                <w:tcPr>
                  <w:tcW w:w="9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15:00</w:t>
                  </w:r>
                </w:p>
              </w:tc>
              <w:tc>
                <w:tcPr>
                  <w:tcW w:w="9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16:22</w:t>
                  </w:r>
                </w:p>
              </w:tc>
              <w:tc>
                <w:tcPr>
                  <w:tcW w:w="542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C5ADD" w:rsidRDefault="00B76E23">
                  <w:pPr>
                    <w:spacing w:after="0" w:line="240" w:lineRule="auto"/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Сила добра 2D (12+)</w:t>
                  </w:r>
                </w:p>
                <w:p w:rsidR="004A1749" w:rsidRPr="00CC5ADD" w:rsidRDefault="00CC5ADD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9E381B">
                    <w:rPr>
                      <w:rFonts w:eastAsia="Tahoma"/>
                      <w:i/>
                      <w:color w:val="000000"/>
                      <w:sz w:val="24"/>
                      <w:szCs w:val="24"/>
                    </w:rPr>
                    <w:t>(Пушкинская карта)</w:t>
                  </w:r>
                </w:p>
              </w:tc>
              <w:tc>
                <w:tcPr>
                  <w:tcW w:w="123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82</w:t>
                  </w:r>
                </w:p>
              </w:tc>
              <w:tc>
                <w:tcPr>
                  <w:tcW w:w="13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180,00р.</w:t>
                  </w:r>
                </w:p>
              </w:tc>
              <w:tc>
                <w:tcPr>
                  <w:tcW w:w="13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4A1749" w:rsidTr="00CC5ADD">
              <w:trPr>
                <w:trHeight w:val="262"/>
              </w:trPr>
              <w:tc>
                <w:tcPr>
                  <w:tcW w:w="9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16:30</w:t>
                  </w:r>
                </w:p>
              </w:tc>
              <w:tc>
                <w:tcPr>
                  <w:tcW w:w="9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17:56</w:t>
                  </w:r>
                </w:p>
              </w:tc>
              <w:tc>
                <w:tcPr>
                  <w:tcW w:w="542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Default="00B76E23">
                  <w:pPr>
                    <w:spacing w:after="0" w:line="240" w:lineRule="auto"/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Праздники 2D (12+)</w:t>
                  </w:r>
                </w:p>
                <w:p w:rsidR="00B76E23" w:rsidRPr="00CC5ADD" w:rsidRDefault="00B76E23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9E381B">
                    <w:rPr>
                      <w:rFonts w:eastAsia="Tahoma"/>
                      <w:i/>
                      <w:color w:val="000000"/>
                      <w:sz w:val="24"/>
                      <w:szCs w:val="24"/>
                    </w:rPr>
                    <w:t>(Пушкинская карта)</w:t>
                  </w:r>
                </w:p>
              </w:tc>
              <w:tc>
                <w:tcPr>
                  <w:tcW w:w="123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86</w:t>
                  </w:r>
                </w:p>
              </w:tc>
              <w:tc>
                <w:tcPr>
                  <w:tcW w:w="13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4A1749" w:rsidTr="00CC5ADD">
              <w:trPr>
                <w:trHeight w:val="262"/>
              </w:trPr>
              <w:tc>
                <w:tcPr>
                  <w:tcW w:w="9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18:05</w:t>
                  </w:r>
                </w:p>
              </w:tc>
              <w:tc>
                <w:tcPr>
                  <w:tcW w:w="9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20:05</w:t>
                  </w:r>
                </w:p>
              </w:tc>
              <w:tc>
                <w:tcPr>
                  <w:tcW w:w="542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Default="00B76E23">
                  <w:pPr>
                    <w:spacing w:after="0" w:line="240" w:lineRule="auto"/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Я делаю шаг 2D (6+)</w:t>
                  </w:r>
                </w:p>
                <w:p w:rsidR="00B76E23" w:rsidRPr="00CC5ADD" w:rsidRDefault="00B76E23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9E381B">
                    <w:rPr>
                      <w:rFonts w:eastAsia="Tahoma"/>
                      <w:i/>
                      <w:color w:val="000000"/>
                      <w:sz w:val="24"/>
                      <w:szCs w:val="24"/>
                    </w:rPr>
                    <w:t>(Пушкинская карта)</w:t>
                  </w:r>
                </w:p>
              </w:tc>
              <w:tc>
                <w:tcPr>
                  <w:tcW w:w="123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120</w:t>
                  </w:r>
                </w:p>
              </w:tc>
              <w:tc>
                <w:tcPr>
                  <w:tcW w:w="13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4A1749" w:rsidTr="00CC5ADD">
              <w:trPr>
                <w:trHeight w:val="262"/>
              </w:trPr>
              <w:tc>
                <w:tcPr>
                  <w:tcW w:w="9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20:10</w:t>
                  </w:r>
                </w:p>
              </w:tc>
              <w:tc>
                <w:tcPr>
                  <w:tcW w:w="9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21:36</w:t>
                  </w:r>
                </w:p>
              </w:tc>
              <w:tc>
                <w:tcPr>
                  <w:tcW w:w="542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Default="00B76E23">
                  <w:pPr>
                    <w:spacing w:after="0" w:line="240" w:lineRule="auto"/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Праздники 2D (12+)</w:t>
                  </w:r>
                </w:p>
                <w:p w:rsidR="00B76E23" w:rsidRPr="00CC5ADD" w:rsidRDefault="00B76E23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9E381B">
                    <w:rPr>
                      <w:rFonts w:eastAsia="Tahoma"/>
                      <w:i/>
                      <w:color w:val="000000"/>
                      <w:sz w:val="24"/>
                      <w:szCs w:val="24"/>
                    </w:rPr>
                    <w:t>(Пушкинская карта)</w:t>
                  </w:r>
                </w:p>
              </w:tc>
              <w:tc>
                <w:tcPr>
                  <w:tcW w:w="123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86</w:t>
                  </w:r>
                </w:p>
              </w:tc>
              <w:tc>
                <w:tcPr>
                  <w:tcW w:w="13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170,00р.</w:t>
                  </w:r>
                </w:p>
              </w:tc>
            </w:tr>
            <w:tr w:rsidR="00CC5ADD" w:rsidTr="008D6700">
              <w:trPr>
                <w:trHeight w:val="262"/>
              </w:trPr>
              <w:tc>
                <w:tcPr>
                  <w:tcW w:w="11201" w:type="dxa"/>
                  <w:gridSpan w:val="6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B76E23" w:rsidRDefault="00B76E23">
                  <w:pPr>
                    <w:spacing w:after="0" w:line="240" w:lineRule="auto"/>
                    <w:rPr>
                      <w:rFonts w:ascii="Tahoma" w:eastAsia="Tahoma" w:hAnsi="Tahoma"/>
                      <w:b/>
                      <w:color w:val="000000"/>
                      <w:sz w:val="16"/>
                      <w:szCs w:val="16"/>
                    </w:rPr>
                  </w:pPr>
                </w:p>
                <w:p w:rsidR="00CC5ADD" w:rsidRPr="00B76E23" w:rsidRDefault="00CC5ADD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  <w:r w:rsidRPr="00B76E23">
                    <w:rPr>
                      <w:rFonts w:ascii="Tahoma" w:eastAsia="Tahoma" w:hAnsi="Tahoma"/>
                      <w:b/>
                      <w:color w:val="000000"/>
                      <w:sz w:val="28"/>
                      <w:szCs w:val="28"/>
                    </w:rPr>
                    <w:t>12 сентября 2023 г.</w:t>
                  </w:r>
                </w:p>
              </w:tc>
            </w:tr>
            <w:tr w:rsidR="004A1749" w:rsidTr="00CC5ADD">
              <w:trPr>
                <w:trHeight w:val="262"/>
              </w:trPr>
              <w:tc>
                <w:tcPr>
                  <w:tcW w:w="9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9:55</w:t>
                  </w:r>
                </w:p>
              </w:tc>
              <w:tc>
                <w:tcPr>
                  <w:tcW w:w="9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11:36</w:t>
                  </w:r>
                </w:p>
              </w:tc>
              <w:tc>
                <w:tcPr>
                  <w:tcW w:w="542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Руслан и Людмила. Больше, чем сказка 2D (6+)</w:t>
                  </w:r>
                  <w:r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 xml:space="preserve"> </w:t>
                  </w:r>
                  <w:r w:rsidRPr="009E381B">
                    <w:rPr>
                      <w:rFonts w:eastAsia="Tahoma"/>
                      <w:i/>
                      <w:color w:val="000000"/>
                      <w:sz w:val="24"/>
                      <w:szCs w:val="24"/>
                    </w:rPr>
                    <w:t>(Пушкинская карта)</w:t>
                  </w:r>
                </w:p>
              </w:tc>
              <w:tc>
                <w:tcPr>
                  <w:tcW w:w="123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101</w:t>
                  </w:r>
                </w:p>
              </w:tc>
              <w:tc>
                <w:tcPr>
                  <w:tcW w:w="13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  <w:tc>
                <w:tcPr>
                  <w:tcW w:w="13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120,00р.</w:t>
                  </w:r>
                </w:p>
              </w:tc>
            </w:tr>
            <w:tr w:rsidR="004A1749" w:rsidTr="00CC5ADD">
              <w:trPr>
                <w:trHeight w:val="262"/>
              </w:trPr>
              <w:tc>
                <w:tcPr>
                  <w:tcW w:w="9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11:40</w:t>
                  </w:r>
                </w:p>
              </w:tc>
              <w:tc>
                <w:tcPr>
                  <w:tcW w:w="9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13:20</w:t>
                  </w:r>
                </w:p>
              </w:tc>
              <w:tc>
                <w:tcPr>
                  <w:tcW w:w="542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Пернатый патруль 2D (6+)</w:t>
                  </w:r>
                </w:p>
              </w:tc>
              <w:tc>
                <w:tcPr>
                  <w:tcW w:w="123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100</w:t>
                  </w:r>
                </w:p>
              </w:tc>
              <w:tc>
                <w:tcPr>
                  <w:tcW w:w="13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180,00р.</w:t>
                  </w:r>
                </w:p>
              </w:tc>
              <w:tc>
                <w:tcPr>
                  <w:tcW w:w="13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4A1749" w:rsidTr="00CC5ADD">
              <w:trPr>
                <w:trHeight w:val="262"/>
              </w:trPr>
              <w:tc>
                <w:tcPr>
                  <w:tcW w:w="9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13:25</w:t>
                  </w:r>
                </w:p>
              </w:tc>
              <w:tc>
                <w:tcPr>
                  <w:tcW w:w="9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14:57</w:t>
                  </w:r>
                </w:p>
              </w:tc>
              <w:tc>
                <w:tcPr>
                  <w:tcW w:w="542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Default="00B76E23">
                  <w:pPr>
                    <w:spacing w:after="0" w:line="240" w:lineRule="auto"/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Чижик-пыжик возвращается 2D (6+)</w:t>
                  </w:r>
                </w:p>
                <w:p w:rsidR="00B76E23" w:rsidRPr="00CC5ADD" w:rsidRDefault="00B76E23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9E381B">
                    <w:rPr>
                      <w:rFonts w:eastAsia="Tahoma"/>
                      <w:i/>
                      <w:color w:val="000000"/>
                      <w:sz w:val="24"/>
                      <w:szCs w:val="24"/>
                    </w:rPr>
                    <w:t>(Пушкинская карта)</w:t>
                  </w:r>
                </w:p>
              </w:tc>
              <w:tc>
                <w:tcPr>
                  <w:tcW w:w="123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92</w:t>
                  </w:r>
                </w:p>
              </w:tc>
              <w:tc>
                <w:tcPr>
                  <w:tcW w:w="13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180,00р.</w:t>
                  </w:r>
                </w:p>
              </w:tc>
              <w:tc>
                <w:tcPr>
                  <w:tcW w:w="13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4A1749" w:rsidTr="00CC5ADD">
              <w:trPr>
                <w:trHeight w:val="262"/>
              </w:trPr>
              <w:tc>
                <w:tcPr>
                  <w:tcW w:w="9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15:00</w:t>
                  </w:r>
                </w:p>
              </w:tc>
              <w:tc>
                <w:tcPr>
                  <w:tcW w:w="9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16:50</w:t>
                  </w:r>
                </w:p>
              </w:tc>
              <w:tc>
                <w:tcPr>
                  <w:tcW w:w="542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Леди Баг и Супер-Кот: пробуждение силы 2D (6+)</w:t>
                  </w:r>
                </w:p>
              </w:tc>
              <w:tc>
                <w:tcPr>
                  <w:tcW w:w="123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110</w:t>
                  </w:r>
                </w:p>
              </w:tc>
              <w:tc>
                <w:tcPr>
                  <w:tcW w:w="13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180,00р.</w:t>
                  </w:r>
                </w:p>
              </w:tc>
              <w:tc>
                <w:tcPr>
                  <w:tcW w:w="13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4A1749" w:rsidTr="00CC5ADD">
              <w:trPr>
                <w:trHeight w:val="262"/>
              </w:trPr>
              <w:tc>
                <w:tcPr>
                  <w:tcW w:w="9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16:55</w:t>
                  </w:r>
                </w:p>
              </w:tc>
              <w:tc>
                <w:tcPr>
                  <w:tcW w:w="9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18:21</w:t>
                  </w:r>
                </w:p>
              </w:tc>
              <w:tc>
                <w:tcPr>
                  <w:tcW w:w="542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Default="00B76E23">
                  <w:pPr>
                    <w:spacing w:after="0" w:line="240" w:lineRule="auto"/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Праздники 2D (12+)</w:t>
                  </w:r>
                </w:p>
                <w:p w:rsidR="00B76E23" w:rsidRPr="00CC5ADD" w:rsidRDefault="00B76E23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9E381B">
                    <w:rPr>
                      <w:rFonts w:eastAsia="Tahoma"/>
                      <w:i/>
                      <w:color w:val="000000"/>
                      <w:sz w:val="24"/>
                      <w:szCs w:val="24"/>
                    </w:rPr>
                    <w:t>(Пушкинская карта)</w:t>
                  </w:r>
                </w:p>
              </w:tc>
              <w:tc>
                <w:tcPr>
                  <w:tcW w:w="123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86</w:t>
                  </w:r>
                </w:p>
              </w:tc>
              <w:tc>
                <w:tcPr>
                  <w:tcW w:w="13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4A1749" w:rsidTr="00CC5ADD">
              <w:trPr>
                <w:trHeight w:val="262"/>
              </w:trPr>
              <w:tc>
                <w:tcPr>
                  <w:tcW w:w="9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lastRenderedPageBreak/>
                    <w:t>18:25</w:t>
                  </w:r>
                </w:p>
              </w:tc>
              <w:tc>
                <w:tcPr>
                  <w:tcW w:w="9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20:25</w:t>
                  </w:r>
                </w:p>
              </w:tc>
              <w:tc>
                <w:tcPr>
                  <w:tcW w:w="542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Default="00B76E23">
                  <w:pPr>
                    <w:spacing w:after="0" w:line="240" w:lineRule="auto"/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Я делаю шаг 2D (6+)</w:t>
                  </w:r>
                </w:p>
                <w:p w:rsidR="00B76E23" w:rsidRPr="00CC5ADD" w:rsidRDefault="00B76E23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9E381B">
                    <w:rPr>
                      <w:rFonts w:eastAsia="Tahoma"/>
                      <w:i/>
                      <w:color w:val="000000"/>
                      <w:sz w:val="24"/>
                      <w:szCs w:val="24"/>
                    </w:rPr>
                    <w:t>(Пушкинская карта)</w:t>
                  </w:r>
                </w:p>
              </w:tc>
              <w:tc>
                <w:tcPr>
                  <w:tcW w:w="123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120</w:t>
                  </w:r>
                </w:p>
              </w:tc>
              <w:tc>
                <w:tcPr>
                  <w:tcW w:w="13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4A1749" w:rsidTr="00CC5ADD">
              <w:trPr>
                <w:trHeight w:val="262"/>
              </w:trPr>
              <w:tc>
                <w:tcPr>
                  <w:tcW w:w="9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20:30</w:t>
                  </w:r>
                </w:p>
              </w:tc>
              <w:tc>
                <w:tcPr>
                  <w:tcW w:w="9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21:56</w:t>
                  </w:r>
                </w:p>
              </w:tc>
              <w:tc>
                <w:tcPr>
                  <w:tcW w:w="542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Default="00B76E23">
                  <w:pPr>
                    <w:spacing w:after="0" w:line="240" w:lineRule="auto"/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Праздники 2D (12+)</w:t>
                  </w:r>
                </w:p>
                <w:p w:rsidR="00B76E23" w:rsidRPr="00CC5ADD" w:rsidRDefault="00B76E23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9E381B">
                    <w:rPr>
                      <w:rFonts w:eastAsia="Tahoma"/>
                      <w:i/>
                      <w:color w:val="000000"/>
                      <w:sz w:val="24"/>
                      <w:szCs w:val="24"/>
                    </w:rPr>
                    <w:t>(Пушкинская карта)</w:t>
                  </w:r>
                </w:p>
              </w:tc>
              <w:tc>
                <w:tcPr>
                  <w:tcW w:w="123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86</w:t>
                  </w:r>
                </w:p>
              </w:tc>
              <w:tc>
                <w:tcPr>
                  <w:tcW w:w="13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170,00р.</w:t>
                  </w:r>
                </w:p>
              </w:tc>
            </w:tr>
            <w:tr w:rsidR="00CC5ADD" w:rsidTr="00A81ED3">
              <w:trPr>
                <w:trHeight w:val="262"/>
              </w:trPr>
              <w:tc>
                <w:tcPr>
                  <w:tcW w:w="11201" w:type="dxa"/>
                  <w:gridSpan w:val="6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B76E23" w:rsidRDefault="00B76E23">
                  <w:pPr>
                    <w:spacing w:after="0" w:line="240" w:lineRule="auto"/>
                    <w:rPr>
                      <w:rFonts w:ascii="Tahoma" w:eastAsia="Tahoma" w:hAnsi="Tahoma"/>
                      <w:b/>
                      <w:color w:val="000000"/>
                      <w:sz w:val="16"/>
                      <w:szCs w:val="16"/>
                    </w:rPr>
                  </w:pPr>
                </w:p>
                <w:p w:rsidR="00CC5ADD" w:rsidRPr="00B76E23" w:rsidRDefault="00CC5ADD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  <w:r w:rsidRPr="00B76E23">
                    <w:rPr>
                      <w:rFonts w:ascii="Tahoma" w:eastAsia="Tahoma" w:hAnsi="Tahoma"/>
                      <w:b/>
                      <w:color w:val="000000"/>
                      <w:sz w:val="28"/>
                      <w:szCs w:val="28"/>
                    </w:rPr>
                    <w:t>13 сентября 2023 г.</w:t>
                  </w:r>
                </w:p>
              </w:tc>
            </w:tr>
            <w:tr w:rsidR="004A1749" w:rsidTr="00CC5ADD">
              <w:trPr>
                <w:trHeight w:val="262"/>
              </w:trPr>
              <w:tc>
                <w:tcPr>
                  <w:tcW w:w="9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10:25</w:t>
                  </w:r>
                </w:p>
              </w:tc>
              <w:tc>
                <w:tcPr>
                  <w:tcW w:w="9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12:05</w:t>
                  </w:r>
                </w:p>
              </w:tc>
              <w:tc>
                <w:tcPr>
                  <w:tcW w:w="542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Пернатый патруль 2D (6+)</w:t>
                  </w:r>
                </w:p>
              </w:tc>
              <w:tc>
                <w:tcPr>
                  <w:tcW w:w="123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100</w:t>
                  </w:r>
                </w:p>
              </w:tc>
              <w:tc>
                <w:tcPr>
                  <w:tcW w:w="13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180,00р.</w:t>
                  </w:r>
                </w:p>
              </w:tc>
              <w:tc>
                <w:tcPr>
                  <w:tcW w:w="13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4A1749" w:rsidTr="00CC5ADD">
              <w:trPr>
                <w:trHeight w:val="262"/>
              </w:trPr>
              <w:tc>
                <w:tcPr>
                  <w:tcW w:w="9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12:15</w:t>
                  </w:r>
                </w:p>
              </w:tc>
              <w:tc>
                <w:tcPr>
                  <w:tcW w:w="9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13:47</w:t>
                  </w:r>
                </w:p>
              </w:tc>
              <w:tc>
                <w:tcPr>
                  <w:tcW w:w="542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Default="00B76E23">
                  <w:pPr>
                    <w:spacing w:after="0" w:line="240" w:lineRule="auto"/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Чижик-пыжик возвращается 2D (6+)</w:t>
                  </w:r>
                </w:p>
                <w:p w:rsidR="00B76E23" w:rsidRPr="00CC5ADD" w:rsidRDefault="00B76E23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9E381B">
                    <w:rPr>
                      <w:rFonts w:eastAsia="Tahoma"/>
                      <w:i/>
                      <w:color w:val="000000"/>
                      <w:sz w:val="24"/>
                      <w:szCs w:val="24"/>
                    </w:rPr>
                    <w:t>(Пушкинская карта)</w:t>
                  </w:r>
                </w:p>
              </w:tc>
              <w:tc>
                <w:tcPr>
                  <w:tcW w:w="123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92</w:t>
                  </w:r>
                </w:p>
              </w:tc>
              <w:tc>
                <w:tcPr>
                  <w:tcW w:w="13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180,00р.</w:t>
                  </w:r>
                </w:p>
              </w:tc>
              <w:tc>
                <w:tcPr>
                  <w:tcW w:w="13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4A1749" w:rsidTr="00CC5ADD">
              <w:trPr>
                <w:trHeight w:val="262"/>
              </w:trPr>
              <w:tc>
                <w:tcPr>
                  <w:tcW w:w="9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13:50</w:t>
                  </w:r>
                </w:p>
              </w:tc>
              <w:tc>
                <w:tcPr>
                  <w:tcW w:w="9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15:16</w:t>
                  </w:r>
                </w:p>
              </w:tc>
              <w:tc>
                <w:tcPr>
                  <w:tcW w:w="542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Default="00B76E23">
                  <w:pPr>
                    <w:spacing w:after="0" w:line="240" w:lineRule="auto"/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Праздники 2D (12+)</w:t>
                  </w:r>
                </w:p>
                <w:p w:rsidR="00B76E23" w:rsidRPr="00CC5ADD" w:rsidRDefault="00B76E23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9E381B">
                    <w:rPr>
                      <w:rFonts w:eastAsia="Tahoma"/>
                      <w:i/>
                      <w:color w:val="000000"/>
                      <w:sz w:val="24"/>
                      <w:szCs w:val="24"/>
                    </w:rPr>
                    <w:t>(Пушкинская карта)</w:t>
                  </w:r>
                </w:p>
              </w:tc>
              <w:tc>
                <w:tcPr>
                  <w:tcW w:w="123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86</w:t>
                  </w:r>
                </w:p>
              </w:tc>
              <w:tc>
                <w:tcPr>
                  <w:tcW w:w="13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4A1749" w:rsidTr="00CC5ADD">
              <w:trPr>
                <w:trHeight w:val="262"/>
              </w:trPr>
              <w:tc>
                <w:tcPr>
                  <w:tcW w:w="9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15:20</w:t>
                  </w:r>
                </w:p>
              </w:tc>
              <w:tc>
                <w:tcPr>
                  <w:tcW w:w="9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17:20</w:t>
                  </w:r>
                </w:p>
              </w:tc>
              <w:tc>
                <w:tcPr>
                  <w:tcW w:w="542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Default="00B76E23">
                  <w:pPr>
                    <w:spacing w:after="0" w:line="240" w:lineRule="auto"/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Я делаю шаг 2D (6+)</w:t>
                  </w:r>
                </w:p>
                <w:p w:rsidR="00B76E23" w:rsidRPr="00CC5ADD" w:rsidRDefault="00B76E23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9E381B">
                    <w:rPr>
                      <w:rFonts w:eastAsia="Tahoma"/>
                      <w:i/>
                      <w:color w:val="000000"/>
                      <w:sz w:val="24"/>
                      <w:szCs w:val="24"/>
                    </w:rPr>
                    <w:t>(Пушкинская карта)</w:t>
                  </w:r>
                </w:p>
              </w:tc>
              <w:tc>
                <w:tcPr>
                  <w:tcW w:w="123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120</w:t>
                  </w:r>
                </w:p>
              </w:tc>
              <w:tc>
                <w:tcPr>
                  <w:tcW w:w="13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A1749" w:rsidRPr="00CC5ADD" w:rsidRDefault="00B76E23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5ADD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</w:tbl>
          <w:p w:rsidR="004A1749" w:rsidRDefault="004A1749">
            <w:pPr>
              <w:spacing w:after="0" w:line="240" w:lineRule="auto"/>
            </w:pPr>
          </w:p>
        </w:tc>
      </w:tr>
    </w:tbl>
    <w:p w:rsidR="004A1749" w:rsidRDefault="004A1749">
      <w:pPr>
        <w:spacing w:after="0" w:line="240" w:lineRule="auto"/>
      </w:pPr>
    </w:p>
    <w:sectPr w:rsidR="004A1749" w:rsidSect="00B76E23">
      <w:pgSz w:w="12240" w:h="15840"/>
      <w:pgMar w:top="720" w:right="720" w:bottom="851" w:left="720" w:header="0" w:footer="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1749"/>
    <w:rsid w:val="004A1749"/>
    <w:rsid w:val="00B76E23"/>
    <w:rsid w:val="00CC5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6498355-433C-4ED3-84B6-F94837C45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  <w:style w:type="paragraph" w:styleId="a3">
    <w:name w:val="Balloon Text"/>
    <w:basedOn w:val="a"/>
    <w:link w:val="a4"/>
    <w:uiPriority w:val="99"/>
    <w:semiHidden/>
    <w:unhideWhenUsed/>
    <w:rsid w:val="00B76E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76E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520</Words>
  <Characters>2969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ScheduleWithPrices</vt:lpstr>
    </vt:vector>
  </TitlesOfParts>
  <Company/>
  <LinksUpToDate>false</LinksUpToDate>
  <CharactersWithSpaces>3483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ScheduleWithPrices</dc:title>
  <dc:creator>Валентина Омельянюк</dc:creator>
  <dc:description/>
  <cp:lastModifiedBy>Валентина Омельянюк</cp:lastModifiedBy>
  <cp:revision>2</cp:revision>
  <cp:lastPrinted>2023-09-04T09:45:00Z</cp:lastPrinted>
  <dcterms:created xsi:type="dcterms:W3CDTF">2023-09-04T09:46:00Z</dcterms:created>
  <dcterms:modified xsi:type="dcterms:W3CDTF">2023-09-04T09:46:00Z</dcterms:modified>
</cp:coreProperties>
</file>