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"/>
        <w:gridCol w:w="8305"/>
        <w:gridCol w:w="2483"/>
      </w:tblGrid>
      <w:tr w:rsidR="00AE1345">
        <w:trPr>
          <w:trHeight w:val="518"/>
        </w:trPr>
        <w:tc>
          <w:tcPr>
            <w:tcW w:w="13" w:type="dxa"/>
          </w:tcPr>
          <w:p w:rsidR="00AE1345" w:rsidRDefault="00AE1345">
            <w:pPr>
              <w:pStyle w:val="EmptyCellLayoutStyle"/>
              <w:spacing w:after="0" w:line="240" w:lineRule="auto"/>
            </w:pPr>
          </w:p>
        </w:tc>
        <w:tc>
          <w:tcPr>
            <w:tcW w:w="8462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167"/>
            </w:tblGrid>
            <w:tr w:rsidR="00AE1345">
              <w:trPr>
                <w:trHeight w:val="440"/>
              </w:trPr>
              <w:tc>
                <w:tcPr>
                  <w:tcW w:w="846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Default="00664C4E" w:rsidP="00664C4E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b/>
                      <w:color w:val="4682B4"/>
                      <w:sz w:val="40"/>
                    </w:rPr>
                    <w:t>Расписание кинозала «ЛИРА»</w:t>
                  </w:r>
                </w:p>
              </w:tc>
            </w:tr>
          </w:tbl>
          <w:p w:rsidR="00AE1345" w:rsidRDefault="00AE1345">
            <w:pPr>
              <w:spacing w:after="0" w:line="240" w:lineRule="auto"/>
            </w:pPr>
          </w:p>
        </w:tc>
        <w:tc>
          <w:tcPr>
            <w:tcW w:w="2757" w:type="dxa"/>
          </w:tcPr>
          <w:p w:rsidR="00AE1345" w:rsidRDefault="00AE1345">
            <w:pPr>
              <w:pStyle w:val="EmptyCellLayoutStyle"/>
              <w:spacing w:after="0" w:line="240" w:lineRule="auto"/>
            </w:pPr>
          </w:p>
        </w:tc>
      </w:tr>
      <w:tr w:rsidR="00AE1345">
        <w:trPr>
          <w:trHeight w:val="20"/>
        </w:trPr>
        <w:tc>
          <w:tcPr>
            <w:tcW w:w="13" w:type="dxa"/>
          </w:tcPr>
          <w:p w:rsidR="00AE1345" w:rsidRDefault="00AE1345">
            <w:pPr>
              <w:pStyle w:val="EmptyCellLayoutStyle"/>
              <w:spacing w:after="0" w:line="240" w:lineRule="auto"/>
            </w:pPr>
          </w:p>
        </w:tc>
        <w:tc>
          <w:tcPr>
            <w:tcW w:w="8462" w:type="dxa"/>
          </w:tcPr>
          <w:p w:rsidR="00AE1345" w:rsidRDefault="00AE1345">
            <w:pPr>
              <w:pStyle w:val="EmptyCellLayoutStyle"/>
              <w:spacing w:after="0" w:line="240" w:lineRule="auto"/>
            </w:pPr>
          </w:p>
        </w:tc>
        <w:tc>
          <w:tcPr>
            <w:tcW w:w="2757" w:type="dxa"/>
          </w:tcPr>
          <w:p w:rsidR="00AE1345" w:rsidRDefault="00AE1345">
            <w:pPr>
              <w:pStyle w:val="EmptyCellLayoutStyle"/>
              <w:spacing w:after="0" w:line="240" w:lineRule="auto"/>
            </w:pPr>
          </w:p>
        </w:tc>
      </w:tr>
      <w:tr w:rsidR="00664C4E" w:rsidTr="00664C4E">
        <w:trPr>
          <w:trHeight w:val="440"/>
        </w:trPr>
        <w:tc>
          <w:tcPr>
            <w:tcW w:w="13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179"/>
            </w:tblGrid>
            <w:tr w:rsidR="00AE1345">
              <w:trPr>
                <w:trHeight w:val="362"/>
              </w:trPr>
              <w:tc>
                <w:tcPr>
                  <w:tcW w:w="84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Default="00664C4E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b/>
                      <w:color w:val="4682B4"/>
                      <w:sz w:val="28"/>
                    </w:rPr>
                    <w:t>c 20 июля 2023 г. по 26 июля 2023 г.</w:t>
                  </w:r>
                </w:p>
              </w:tc>
            </w:tr>
          </w:tbl>
          <w:p w:rsidR="00AE1345" w:rsidRDefault="00AE1345">
            <w:pPr>
              <w:spacing w:after="0" w:line="240" w:lineRule="auto"/>
            </w:pPr>
          </w:p>
        </w:tc>
        <w:tc>
          <w:tcPr>
            <w:tcW w:w="2757" w:type="dxa"/>
          </w:tcPr>
          <w:p w:rsidR="00AE1345" w:rsidRDefault="00AE1345">
            <w:pPr>
              <w:pStyle w:val="EmptyCellLayoutStyle"/>
              <w:spacing w:after="0" w:line="240" w:lineRule="auto"/>
            </w:pPr>
          </w:p>
        </w:tc>
      </w:tr>
      <w:tr w:rsidR="00664C4E" w:rsidTr="00664C4E">
        <w:tc>
          <w:tcPr>
            <w:tcW w:w="13" w:type="dxa"/>
          </w:tcPr>
          <w:p w:rsidR="00AE1345" w:rsidRDefault="00AE1345">
            <w:pPr>
              <w:pStyle w:val="EmptyCellLayoutStyle"/>
              <w:spacing w:after="0" w:line="240" w:lineRule="auto"/>
            </w:pPr>
          </w:p>
        </w:tc>
        <w:tc>
          <w:tcPr>
            <w:tcW w:w="8462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44"/>
              <w:gridCol w:w="966"/>
              <w:gridCol w:w="4534"/>
              <w:gridCol w:w="1500"/>
              <w:gridCol w:w="1414"/>
              <w:gridCol w:w="1312"/>
            </w:tblGrid>
            <w:tr w:rsidR="00AE1345" w:rsidTr="00664C4E">
              <w:trPr>
                <w:trHeight w:val="509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6E9EC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Время</w:t>
                  </w:r>
                </w:p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начала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6E9EC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 xml:space="preserve">Время </w:t>
                  </w:r>
                  <w:proofErr w:type="spellStart"/>
                  <w:r w:rsidRPr="00664C4E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оконч</w:t>
                  </w:r>
                  <w:proofErr w:type="spellEnd"/>
                  <w:r w:rsidRPr="00664C4E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.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6E9EC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Название фильма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6E9EC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proofErr w:type="gramStart"/>
                  <w:r w:rsidRPr="00664C4E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Продолжи</w:t>
                  </w:r>
                  <w:r w:rsidRPr="00664C4E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br/>
                  </w:r>
                  <w:proofErr w:type="spellStart"/>
                  <w:r w:rsidRPr="00664C4E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тельность</w:t>
                  </w:r>
                  <w:proofErr w:type="spellEnd"/>
                  <w:proofErr w:type="gramEnd"/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6E9EC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Взрослый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6E9EC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Детский</w:t>
                  </w:r>
                </w:p>
              </w:tc>
            </w:tr>
            <w:tr w:rsidR="00664C4E" w:rsidTr="00486D4E">
              <w:trPr>
                <w:trHeight w:val="262"/>
              </w:trPr>
              <w:tc>
                <w:tcPr>
                  <w:tcW w:w="10769" w:type="dxa"/>
                  <w:gridSpan w:val="6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64C4E" w:rsidRDefault="00664C4E">
                  <w:pPr>
                    <w:spacing w:after="0" w:line="240" w:lineRule="auto"/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</w:pPr>
                </w:p>
                <w:p w:rsidR="00664C4E" w:rsidRPr="00664C4E" w:rsidRDefault="00664C4E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664C4E">
                    <w:rPr>
                      <w:rFonts w:ascii="Tahoma" w:eastAsia="Tahoma" w:hAnsi="Tahoma"/>
                      <w:b/>
                      <w:color w:val="000000"/>
                      <w:sz w:val="28"/>
                      <w:szCs w:val="28"/>
                    </w:rPr>
                    <w:t>20 июля 2023 г., четверг</w:t>
                  </w:r>
                </w:p>
              </w:tc>
            </w:tr>
            <w:tr w:rsidR="00AE1345" w:rsidTr="00664C4E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10:00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11:40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Побег из страны роботов 2D (6+)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100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120,00р.</w:t>
                  </w:r>
                </w:p>
              </w:tc>
            </w:tr>
            <w:tr w:rsidR="00AE1345" w:rsidTr="00664C4E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11:45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13:09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proofErr w:type="spellStart"/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Катак</w:t>
                  </w:r>
                  <w:proofErr w:type="spellEnd"/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. Ледниковый побег 2D (6+)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84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AE1345" w:rsidTr="00664C4E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13:15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14:32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Просто супер 2D (6+)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77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AE1345" w:rsidTr="00664C4E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14:40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16:50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Кукла. Реинкарнация зла 2D (18+)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130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AE134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AE1345" w:rsidTr="00664C4E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16:55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18:42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Кентавр 2D (18+)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107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AE134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AE1345" w:rsidTr="00664C4E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18:45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20:33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Круче некуда 2D (16+)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108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AE134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AE1345" w:rsidTr="00664C4E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20:35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22:21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Кошмар 2D (18+)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106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AE134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664C4E" w:rsidTr="00A863D3">
              <w:trPr>
                <w:trHeight w:val="262"/>
              </w:trPr>
              <w:tc>
                <w:tcPr>
                  <w:tcW w:w="10769" w:type="dxa"/>
                  <w:gridSpan w:val="6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64C4E" w:rsidRDefault="00664C4E">
                  <w:pPr>
                    <w:spacing w:after="0" w:line="240" w:lineRule="auto"/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</w:pPr>
                </w:p>
                <w:p w:rsidR="00664C4E" w:rsidRPr="00664C4E" w:rsidRDefault="00664C4E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664C4E">
                    <w:rPr>
                      <w:rFonts w:ascii="Tahoma" w:eastAsia="Tahoma" w:hAnsi="Tahoma"/>
                      <w:b/>
                      <w:color w:val="000000"/>
                      <w:sz w:val="28"/>
                      <w:szCs w:val="28"/>
                    </w:rPr>
                    <w:t>21 июля 2023 г., пятница</w:t>
                  </w:r>
                </w:p>
              </w:tc>
            </w:tr>
            <w:tr w:rsidR="00AE1345" w:rsidTr="00664C4E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10:30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11:54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proofErr w:type="spellStart"/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Катак</w:t>
                  </w:r>
                  <w:proofErr w:type="spellEnd"/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. Ледниковый побег 2D (6+)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84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AE1345" w:rsidTr="00664C4E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12:00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13:17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Просто супер 2D (6+)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77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AE1345" w:rsidTr="00664C4E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13:25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15:12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Кентавр 2D (18+)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107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AE134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AE1345" w:rsidTr="00664C4E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15:20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17:06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Кошмар 2D (18+)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106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AE134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664C4E" w:rsidTr="00FF77DA">
              <w:trPr>
                <w:trHeight w:val="262"/>
              </w:trPr>
              <w:tc>
                <w:tcPr>
                  <w:tcW w:w="10769" w:type="dxa"/>
                  <w:gridSpan w:val="6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64C4E" w:rsidRDefault="00664C4E">
                  <w:pPr>
                    <w:spacing w:after="0" w:line="240" w:lineRule="auto"/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</w:pPr>
                </w:p>
                <w:p w:rsidR="00664C4E" w:rsidRPr="00664C4E" w:rsidRDefault="00664C4E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664C4E">
                    <w:rPr>
                      <w:rFonts w:ascii="Tahoma" w:eastAsia="Tahoma" w:hAnsi="Tahoma"/>
                      <w:b/>
                      <w:color w:val="000000"/>
                      <w:sz w:val="28"/>
                      <w:szCs w:val="28"/>
                    </w:rPr>
                    <w:t>22 июля 2023 г., суббота</w:t>
                  </w:r>
                </w:p>
              </w:tc>
            </w:tr>
            <w:tr w:rsidR="00AE1345" w:rsidTr="00664C4E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10:00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11:40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Побег из страны роботов 2D (6+)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100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AE1345" w:rsidTr="00664C4E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11:45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13:09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proofErr w:type="spellStart"/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Катак</w:t>
                  </w:r>
                  <w:proofErr w:type="spellEnd"/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. Ледниковый побег 2D (6+)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84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AE1345" w:rsidTr="00664C4E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13:15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14:32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Просто супер 2D (6+)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77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AE1345" w:rsidTr="00664C4E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14:40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16:50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Кукла. Реинкарнация зла 2D (18+)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130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AE134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AE1345" w:rsidTr="00664C4E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16:55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18:42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Кентавр 2D (18+)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107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220,00р.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AE134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AE1345" w:rsidTr="00664C4E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18:45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20:33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Круче некуда 2D (16+)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108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250,00р.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AE134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AE1345" w:rsidTr="00664C4E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20:35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22:21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Кошмар 2D (18+)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106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250,00р.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AE134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664C4E" w:rsidTr="00400F1A">
              <w:trPr>
                <w:trHeight w:val="262"/>
              </w:trPr>
              <w:tc>
                <w:tcPr>
                  <w:tcW w:w="10769" w:type="dxa"/>
                  <w:gridSpan w:val="6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64C4E" w:rsidRDefault="00664C4E">
                  <w:pPr>
                    <w:spacing w:after="0" w:line="240" w:lineRule="auto"/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</w:pPr>
                </w:p>
                <w:p w:rsidR="00664C4E" w:rsidRPr="00664C4E" w:rsidRDefault="00664C4E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664C4E">
                    <w:rPr>
                      <w:rFonts w:ascii="Tahoma" w:eastAsia="Tahoma" w:hAnsi="Tahoma"/>
                      <w:b/>
                      <w:color w:val="000000"/>
                      <w:sz w:val="28"/>
                      <w:szCs w:val="28"/>
                    </w:rPr>
                    <w:t>23 июля 2023 г., воскресенье</w:t>
                  </w:r>
                </w:p>
              </w:tc>
            </w:tr>
            <w:tr w:rsidR="00AE1345" w:rsidTr="00664C4E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10:00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11:40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Побег из страны роботов 2D (6+)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100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AE1345" w:rsidTr="00664C4E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11:45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13:09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proofErr w:type="spellStart"/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Катак</w:t>
                  </w:r>
                  <w:proofErr w:type="spellEnd"/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. Ледниковый побег 2D (6+)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84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AE1345" w:rsidTr="00664C4E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13:15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14:32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Просто супер 2D (6+)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77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AE1345" w:rsidTr="00664C4E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14:40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16:50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Кукла. Реинкарнация зла 2D (18+)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130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AE134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AE1345" w:rsidTr="00664C4E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16:55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18:42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Кентавр 2D (18+)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107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220,00р.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AE134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AE1345" w:rsidTr="00664C4E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18:45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20:33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Круче некуда 2D (16+)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108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250,00р.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AE134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AE1345" w:rsidTr="00664C4E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lastRenderedPageBreak/>
                    <w:t>20:35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22:21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Кошмар 2D (18+)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106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250,00р.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AE134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664C4E" w:rsidTr="0001113F">
              <w:trPr>
                <w:trHeight w:val="262"/>
              </w:trPr>
              <w:tc>
                <w:tcPr>
                  <w:tcW w:w="10769" w:type="dxa"/>
                  <w:gridSpan w:val="6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64C4E" w:rsidRDefault="00664C4E">
                  <w:pPr>
                    <w:spacing w:after="0" w:line="240" w:lineRule="auto"/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</w:pPr>
                </w:p>
                <w:p w:rsidR="00664C4E" w:rsidRPr="00664C4E" w:rsidRDefault="00664C4E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664C4E">
                    <w:rPr>
                      <w:rFonts w:ascii="Tahoma" w:eastAsia="Tahoma" w:hAnsi="Tahoma"/>
                      <w:b/>
                      <w:color w:val="000000"/>
                      <w:sz w:val="28"/>
                      <w:szCs w:val="28"/>
                    </w:rPr>
                    <w:t>24 июля 2023 г., понедельник</w:t>
                  </w:r>
                </w:p>
              </w:tc>
            </w:tr>
            <w:tr w:rsidR="00AE1345" w:rsidTr="00664C4E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10:00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11:40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Побег из страны роботов 2D (6+)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100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120,00р.</w:t>
                  </w:r>
                </w:p>
              </w:tc>
            </w:tr>
            <w:tr w:rsidR="00AE1345" w:rsidTr="00664C4E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11:45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13:09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proofErr w:type="spellStart"/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Катак</w:t>
                  </w:r>
                  <w:proofErr w:type="spellEnd"/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. Ледниковый побег 2D (6+)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84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AE1345" w:rsidTr="00664C4E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13:15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14:32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Просто супер 2D (6+)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77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AE1345" w:rsidTr="00664C4E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14:40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16:50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Кукла. Реинкарнация зла 2D (18+)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130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AE134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AE1345" w:rsidTr="00664C4E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16:55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18:42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Кентавр 2D (18+)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107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AE134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AE1345" w:rsidTr="00664C4E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18:45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20:33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Круче некуда 2D (16+)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108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AE134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AE1345" w:rsidTr="00664C4E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20:35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22:21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Кошмар 2D (18+)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106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AE134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664C4E" w:rsidTr="00EE53FC">
              <w:trPr>
                <w:trHeight w:val="262"/>
              </w:trPr>
              <w:tc>
                <w:tcPr>
                  <w:tcW w:w="10769" w:type="dxa"/>
                  <w:gridSpan w:val="6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64C4E" w:rsidRDefault="00664C4E">
                  <w:pPr>
                    <w:spacing w:after="0" w:line="240" w:lineRule="auto"/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</w:pPr>
                </w:p>
                <w:p w:rsidR="00664C4E" w:rsidRPr="00664C4E" w:rsidRDefault="00664C4E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664C4E">
                    <w:rPr>
                      <w:rFonts w:ascii="Tahoma" w:eastAsia="Tahoma" w:hAnsi="Tahoma"/>
                      <w:b/>
                      <w:color w:val="000000"/>
                      <w:sz w:val="28"/>
                      <w:szCs w:val="28"/>
                    </w:rPr>
                    <w:t>25 июля 2023 г., вторник</w:t>
                  </w:r>
                </w:p>
              </w:tc>
            </w:tr>
            <w:tr w:rsidR="00AE1345" w:rsidTr="00664C4E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10:00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11:40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Побег из страны роботов 2D (6+)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100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120,00р.</w:t>
                  </w:r>
                </w:p>
              </w:tc>
            </w:tr>
            <w:tr w:rsidR="00AE1345" w:rsidTr="00664C4E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11:45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13:09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proofErr w:type="spellStart"/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Катак</w:t>
                  </w:r>
                  <w:proofErr w:type="spellEnd"/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. Ледниковый побег 2D (6+)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84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AE1345" w:rsidTr="00664C4E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13:15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14:32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Просто супер 2D (6+)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77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AE1345" w:rsidTr="00664C4E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14:40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16:50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Кукла. Реинкарнация зла 2D (18+)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130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AE134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AE1345" w:rsidTr="00664C4E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16:55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18:42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Кентавр 2D (18+)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107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AE134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AE1345" w:rsidTr="00664C4E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18:45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20:33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Круче некуда 2D (16+)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108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AE134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AE1345" w:rsidTr="00664C4E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20:35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22:21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Кошмар 2D (18+)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106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AE134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664C4E" w:rsidTr="001C5AAE">
              <w:trPr>
                <w:trHeight w:val="262"/>
              </w:trPr>
              <w:tc>
                <w:tcPr>
                  <w:tcW w:w="10769" w:type="dxa"/>
                  <w:gridSpan w:val="6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64C4E" w:rsidRDefault="00664C4E">
                  <w:pPr>
                    <w:spacing w:after="0" w:line="240" w:lineRule="auto"/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</w:pPr>
                  <w:bookmarkStart w:id="0" w:name="_GoBack"/>
                  <w:bookmarkEnd w:id="0"/>
                </w:p>
                <w:p w:rsidR="00664C4E" w:rsidRPr="00664C4E" w:rsidRDefault="00664C4E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664C4E">
                    <w:rPr>
                      <w:rFonts w:ascii="Tahoma" w:eastAsia="Tahoma" w:hAnsi="Tahoma"/>
                      <w:b/>
                      <w:color w:val="000000"/>
                      <w:sz w:val="28"/>
                      <w:szCs w:val="28"/>
                    </w:rPr>
                    <w:t>26 июля 2023 г., среда</w:t>
                  </w:r>
                </w:p>
              </w:tc>
            </w:tr>
            <w:tr w:rsidR="00AE1345" w:rsidTr="00664C4E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10:30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11:47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Просто супер 2D (6+)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77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AE1345" w:rsidTr="00664C4E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11:55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13:19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proofErr w:type="spellStart"/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Катак</w:t>
                  </w:r>
                  <w:proofErr w:type="spellEnd"/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. Ледниковый побег 2D (6+)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84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AE1345" w:rsidTr="00664C4E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13:25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15:13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Круче некуда 2D (16+)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108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AE134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AE1345" w:rsidTr="00664C4E">
              <w:trPr>
                <w:trHeight w:val="262"/>
              </w:trPr>
              <w:tc>
                <w:tcPr>
                  <w:tcW w:w="8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15:20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17:30</w:t>
                  </w:r>
                </w:p>
              </w:tc>
              <w:tc>
                <w:tcPr>
                  <w:tcW w:w="50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Кукла. Реинкарнация зла 2D (18+)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130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664C4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664C4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1345" w:rsidRPr="00664C4E" w:rsidRDefault="00AE134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</w:tbl>
          <w:p w:rsidR="00AE1345" w:rsidRDefault="00AE1345">
            <w:pPr>
              <w:spacing w:after="0" w:line="240" w:lineRule="auto"/>
            </w:pPr>
          </w:p>
        </w:tc>
      </w:tr>
    </w:tbl>
    <w:p w:rsidR="00AE1345" w:rsidRDefault="00AE1345">
      <w:pPr>
        <w:spacing w:after="0" w:line="240" w:lineRule="auto"/>
      </w:pPr>
    </w:p>
    <w:sectPr w:rsidR="00AE1345" w:rsidSect="00664C4E">
      <w:pgSz w:w="12240" w:h="15840"/>
      <w:pgMar w:top="426" w:right="720" w:bottom="720" w:left="720" w:header="0" w:footer="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345"/>
    <w:rsid w:val="00664C4E"/>
    <w:rsid w:val="00AE1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ScheduleWithPrices</vt:lpstr>
    </vt:vector>
  </TitlesOfParts>
  <Company>SPecialiST RePack</Company>
  <LinksUpToDate>false</LinksUpToDate>
  <CharactersWithSpaces>2708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ScheduleWithPrices</dc:title>
  <dc:creator>Валентина</dc:creator>
  <cp:lastModifiedBy>Валентина</cp:lastModifiedBy>
  <cp:revision>2</cp:revision>
  <cp:lastPrinted>2023-07-17T07:10:00Z</cp:lastPrinted>
  <dcterms:created xsi:type="dcterms:W3CDTF">2023-07-17T07:11:00Z</dcterms:created>
  <dcterms:modified xsi:type="dcterms:W3CDTF">2023-07-17T07:11:00Z</dcterms:modified>
</cp:coreProperties>
</file>