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"/>
        <w:gridCol w:w="8167"/>
        <w:gridCol w:w="2621"/>
      </w:tblGrid>
      <w:tr w:rsidR="005277EA" w:rsidTr="007B1D9F">
        <w:trPr>
          <w:trHeight w:val="518"/>
        </w:trPr>
        <w:tc>
          <w:tcPr>
            <w:tcW w:w="13" w:type="dxa"/>
          </w:tcPr>
          <w:p w:rsidR="005277EA" w:rsidRDefault="005277EA">
            <w:pPr>
              <w:pStyle w:val="EmptyCellLayoutStyle"/>
              <w:spacing w:after="0" w:line="240" w:lineRule="auto"/>
            </w:pPr>
          </w:p>
        </w:tc>
        <w:tc>
          <w:tcPr>
            <w:tcW w:w="8462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167"/>
            </w:tblGrid>
            <w:tr w:rsidR="005277EA">
              <w:trPr>
                <w:trHeight w:val="440"/>
              </w:trPr>
              <w:tc>
                <w:tcPr>
                  <w:tcW w:w="846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Default="003C6220" w:rsidP="007B1D9F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40"/>
                    </w:rPr>
                    <w:t xml:space="preserve">Расписание </w:t>
                  </w:r>
                  <w:r w:rsidR="007B1D9F">
                    <w:rPr>
                      <w:rFonts w:ascii="Tahoma" w:eastAsia="Tahoma" w:hAnsi="Tahoma"/>
                      <w:b/>
                      <w:color w:val="4682B4"/>
                      <w:sz w:val="40"/>
                    </w:rPr>
                    <w:t>кинозала «ЛИРА»</w:t>
                  </w:r>
                </w:p>
              </w:tc>
            </w:tr>
          </w:tbl>
          <w:p w:rsidR="005277EA" w:rsidRDefault="005277EA">
            <w:pPr>
              <w:spacing w:after="0" w:line="240" w:lineRule="auto"/>
            </w:pPr>
          </w:p>
        </w:tc>
        <w:tc>
          <w:tcPr>
            <w:tcW w:w="2757" w:type="dxa"/>
          </w:tcPr>
          <w:p w:rsidR="005277EA" w:rsidRDefault="005277EA">
            <w:pPr>
              <w:pStyle w:val="EmptyCellLayoutStyle"/>
              <w:spacing w:after="0" w:line="240" w:lineRule="auto"/>
            </w:pPr>
            <w:bookmarkStart w:id="0" w:name="_GoBack"/>
            <w:bookmarkEnd w:id="0"/>
          </w:p>
        </w:tc>
      </w:tr>
      <w:tr w:rsidR="005277EA" w:rsidTr="007B1D9F">
        <w:trPr>
          <w:trHeight w:val="20"/>
        </w:trPr>
        <w:tc>
          <w:tcPr>
            <w:tcW w:w="13" w:type="dxa"/>
          </w:tcPr>
          <w:p w:rsidR="005277EA" w:rsidRDefault="005277EA">
            <w:pPr>
              <w:pStyle w:val="EmptyCellLayoutStyle"/>
              <w:spacing w:after="0" w:line="240" w:lineRule="auto"/>
            </w:pPr>
          </w:p>
        </w:tc>
        <w:tc>
          <w:tcPr>
            <w:tcW w:w="8462" w:type="dxa"/>
          </w:tcPr>
          <w:p w:rsidR="005277EA" w:rsidRDefault="005277EA">
            <w:pPr>
              <w:pStyle w:val="EmptyCellLayoutStyle"/>
              <w:spacing w:after="0" w:line="240" w:lineRule="auto"/>
            </w:pPr>
          </w:p>
        </w:tc>
        <w:tc>
          <w:tcPr>
            <w:tcW w:w="2757" w:type="dxa"/>
          </w:tcPr>
          <w:p w:rsidR="005277EA" w:rsidRDefault="005277EA">
            <w:pPr>
              <w:pStyle w:val="EmptyCellLayoutStyle"/>
              <w:spacing w:after="0" w:line="240" w:lineRule="auto"/>
            </w:pPr>
          </w:p>
        </w:tc>
      </w:tr>
      <w:tr w:rsidR="007B1D9F" w:rsidTr="007B1D9F">
        <w:trPr>
          <w:trHeight w:val="440"/>
        </w:trPr>
        <w:tc>
          <w:tcPr>
            <w:tcW w:w="13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179"/>
            </w:tblGrid>
            <w:tr w:rsidR="005277EA">
              <w:trPr>
                <w:trHeight w:val="362"/>
              </w:trPr>
              <w:tc>
                <w:tcPr>
                  <w:tcW w:w="84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Default="003C6220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28"/>
                    </w:rPr>
                    <w:t>c 10 августа 2023 г. по 16 августа 2023 г.</w:t>
                  </w:r>
                </w:p>
              </w:tc>
            </w:tr>
          </w:tbl>
          <w:p w:rsidR="005277EA" w:rsidRDefault="005277EA">
            <w:pPr>
              <w:spacing w:after="0" w:line="240" w:lineRule="auto"/>
            </w:pPr>
          </w:p>
        </w:tc>
        <w:tc>
          <w:tcPr>
            <w:tcW w:w="2757" w:type="dxa"/>
          </w:tcPr>
          <w:p w:rsidR="005277EA" w:rsidRDefault="005277EA">
            <w:pPr>
              <w:pStyle w:val="EmptyCellLayoutStyle"/>
              <w:spacing w:after="0" w:line="240" w:lineRule="auto"/>
            </w:pPr>
          </w:p>
        </w:tc>
      </w:tr>
      <w:tr w:rsidR="007B1D9F" w:rsidTr="007B1D9F">
        <w:tc>
          <w:tcPr>
            <w:tcW w:w="13" w:type="dxa"/>
          </w:tcPr>
          <w:p w:rsidR="005277EA" w:rsidRDefault="005277EA">
            <w:pPr>
              <w:pStyle w:val="EmptyCellLayoutStyle"/>
              <w:spacing w:after="0" w:line="240" w:lineRule="auto"/>
            </w:pPr>
          </w:p>
        </w:tc>
        <w:tc>
          <w:tcPr>
            <w:tcW w:w="8462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5"/>
              <w:gridCol w:w="966"/>
              <w:gridCol w:w="4347"/>
              <w:gridCol w:w="1559"/>
              <w:gridCol w:w="1418"/>
              <w:gridCol w:w="1417"/>
            </w:tblGrid>
            <w:tr w:rsidR="005277EA" w:rsidTr="00026AD2">
              <w:trPr>
                <w:trHeight w:val="509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Время</w:t>
                  </w:r>
                </w:p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начала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 xml:space="preserve">Время </w:t>
                  </w:r>
                  <w:proofErr w:type="spellStart"/>
                  <w:r w:rsidRPr="00026AD2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оконч</w:t>
                  </w:r>
                  <w:proofErr w:type="spellEnd"/>
                  <w:r w:rsidRPr="00026AD2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.</w:t>
                  </w:r>
                </w:p>
              </w:tc>
              <w:tc>
                <w:tcPr>
                  <w:tcW w:w="43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Название фильма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Продолжи</w:t>
                  </w:r>
                  <w:r w:rsidRPr="00026AD2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br/>
                  </w:r>
                  <w:proofErr w:type="spellStart"/>
                  <w:r w:rsidRPr="00026AD2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тельность</w:t>
                  </w:r>
                  <w:proofErr w:type="spellEnd"/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Взрослый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Детский</w:t>
                  </w:r>
                </w:p>
              </w:tc>
            </w:tr>
            <w:tr w:rsidR="00026AD2" w:rsidTr="00026AD2">
              <w:trPr>
                <w:trHeight w:val="262"/>
              </w:trPr>
              <w:tc>
                <w:tcPr>
                  <w:tcW w:w="10752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26AD2" w:rsidRPr="00026AD2" w:rsidRDefault="00026AD2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10 августа 2023 г.</w:t>
                  </w:r>
                  <w:r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, четверг</w:t>
                  </w:r>
                </w:p>
              </w:tc>
            </w:tr>
            <w:tr w:rsidR="005277EA" w:rsidTr="00026AD2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10:00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11:36</w:t>
                  </w:r>
                </w:p>
              </w:tc>
              <w:tc>
                <w:tcPr>
                  <w:tcW w:w="43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Default="003C6220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Баба Яга спасает мир 2D (6+)</w:t>
                  </w:r>
                </w:p>
                <w:p w:rsidR="003C6220" w:rsidRPr="00026AD2" w:rsidRDefault="003C6220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120,00р.</w:t>
                  </w:r>
                </w:p>
              </w:tc>
            </w:tr>
            <w:tr w:rsidR="005277EA" w:rsidTr="00026AD2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11:40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13:30</w:t>
                  </w:r>
                </w:p>
              </w:tc>
              <w:tc>
                <w:tcPr>
                  <w:tcW w:w="43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Леди Баг и Супер-Кот: пробуждение силы 2D (6+)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110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5277EA" w:rsidTr="00026AD2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13:35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15:11</w:t>
                  </w:r>
                </w:p>
              </w:tc>
              <w:tc>
                <w:tcPr>
                  <w:tcW w:w="43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Default="003C6220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Баба Яга спасает мир 2D (6+)</w:t>
                  </w:r>
                </w:p>
                <w:p w:rsidR="003C6220" w:rsidRPr="00026AD2" w:rsidRDefault="003C6220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5277EA" w:rsidTr="00026AD2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15:15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17:05</w:t>
                  </w:r>
                </w:p>
              </w:tc>
              <w:tc>
                <w:tcPr>
                  <w:tcW w:w="43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Леди Баг и Супер-Кот: пробуждение силы 2D (6+)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110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170,00р.</w:t>
                  </w:r>
                </w:p>
              </w:tc>
            </w:tr>
            <w:tr w:rsidR="005277EA" w:rsidTr="00026AD2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17:10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18:46</w:t>
                  </w:r>
                </w:p>
              </w:tc>
              <w:tc>
                <w:tcPr>
                  <w:tcW w:w="43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Default="003C6220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За Палыча! 2D (12+)</w:t>
                  </w:r>
                </w:p>
                <w:p w:rsidR="003C6220" w:rsidRPr="00026AD2" w:rsidRDefault="003C6220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170,00р.</w:t>
                  </w:r>
                </w:p>
              </w:tc>
            </w:tr>
            <w:tr w:rsidR="005277EA" w:rsidTr="00026AD2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18:50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20:31</w:t>
                  </w:r>
                </w:p>
              </w:tc>
              <w:tc>
                <w:tcPr>
                  <w:tcW w:w="43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Два, три, демон, приди! 2D (18+)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101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5277EA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5277EA" w:rsidTr="00026AD2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20:35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22:46</w:t>
                  </w:r>
                </w:p>
              </w:tc>
              <w:tc>
                <w:tcPr>
                  <w:tcW w:w="43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Корабль призраков 2D (18+)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131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5277EA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026AD2" w:rsidTr="00026AD2">
              <w:trPr>
                <w:trHeight w:val="262"/>
              </w:trPr>
              <w:tc>
                <w:tcPr>
                  <w:tcW w:w="10752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26AD2" w:rsidRPr="00026AD2" w:rsidRDefault="00026AD2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11 августа 2023г., ПРОФИЛАКТИЧЕСКИЙ ДЕНЬ</w:t>
                  </w:r>
                </w:p>
              </w:tc>
            </w:tr>
            <w:tr w:rsidR="00026AD2" w:rsidTr="00026AD2">
              <w:trPr>
                <w:trHeight w:val="262"/>
              </w:trPr>
              <w:tc>
                <w:tcPr>
                  <w:tcW w:w="10752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26AD2" w:rsidRPr="00026AD2" w:rsidRDefault="00026AD2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12 августа 2023 г.</w:t>
                  </w:r>
                  <w:r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, суббота</w:t>
                  </w:r>
                </w:p>
              </w:tc>
            </w:tr>
            <w:tr w:rsidR="005277EA" w:rsidTr="00026AD2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10:00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11:36</w:t>
                  </w:r>
                </w:p>
              </w:tc>
              <w:tc>
                <w:tcPr>
                  <w:tcW w:w="43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Default="003C6220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Баба Яга спасает мир 2D (6+)</w:t>
                  </w:r>
                </w:p>
                <w:p w:rsidR="003C6220" w:rsidRPr="00026AD2" w:rsidRDefault="003C6220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5277EA" w:rsidTr="00026AD2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11:40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13:30</w:t>
                  </w:r>
                </w:p>
              </w:tc>
              <w:tc>
                <w:tcPr>
                  <w:tcW w:w="43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Леди Баг и Супер-Кот: пробуждение силы 2D (6+)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110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170,00р.</w:t>
                  </w:r>
                </w:p>
              </w:tc>
            </w:tr>
            <w:tr w:rsidR="005277EA" w:rsidTr="00026AD2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13:35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15:11</w:t>
                  </w:r>
                </w:p>
              </w:tc>
              <w:tc>
                <w:tcPr>
                  <w:tcW w:w="43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Default="003C6220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Баба Яга спасает мир 2D (6+)</w:t>
                  </w:r>
                </w:p>
                <w:p w:rsidR="003C6220" w:rsidRPr="00026AD2" w:rsidRDefault="003C6220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5277EA" w:rsidTr="00026AD2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15:15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17:05</w:t>
                  </w:r>
                </w:p>
              </w:tc>
              <w:tc>
                <w:tcPr>
                  <w:tcW w:w="43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Леди Баг и Супер-Кот: пробуждение силы 2D (6+)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110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220,00р.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</w:tr>
            <w:tr w:rsidR="005277EA" w:rsidTr="00026AD2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17:10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18:46</w:t>
                  </w:r>
                </w:p>
              </w:tc>
              <w:tc>
                <w:tcPr>
                  <w:tcW w:w="43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Default="003C6220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За Палыча! 2D (12+)</w:t>
                  </w:r>
                </w:p>
                <w:p w:rsidR="003C6220" w:rsidRPr="00026AD2" w:rsidRDefault="003C6220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220,00р.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</w:tr>
            <w:tr w:rsidR="005277EA" w:rsidTr="00026AD2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18:50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20:31</w:t>
                  </w:r>
                </w:p>
              </w:tc>
              <w:tc>
                <w:tcPr>
                  <w:tcW w:w="43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Два, три, демон, приди! 2D (18+)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101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250,00р.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5277EA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5277EA" w:rsidTr="00026AD2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20:35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22:46</w:t>
                  </w:r>
                </w:p>
              </w:tc>
              <w:tc>
                <w:tcPr>
                  <w:tcW w:w="43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Корабль призраков 2D (18+)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131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250,00р.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5277EA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026AD2" w:rsidTr="00026AD2">
              <w:trPr>
                <w:trHeight w:val="262"/>
              </w:trPr>
              <w:tc>
                <w:tcPr>
                  <w:tcW w:w="10752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26AD2" w:rsidRPr="00026AD2" w:rsidRDefault="00026AD2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13 августа 2023 г.</w:t>
                  </w:r>
                  <w:r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, воскресенье</w:t>
                  </w:r>
                </w:p>
              </w:tc>
            </w:tr>
            <w:tr w:rsidR="005277EA" w:rsidTr="00026AD2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10:00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11:36</w:t>
                  </w:r>
                </w:p>
              </w:tc>
              <w:tc>
                <w:tcPr>
                  <w:tcW w:w="43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Default="003C6220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Баба Яга спасает мир 2D (6+)</w:t>
                  </w:r>
                </w:p>
                <w:p w:rsidR="003C6220" w:rsidRPr="00026AD2" w:rsidRDefault="003C6220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5277EA" w:rsidTr="00026AD2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11:40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13:30</w:t>
                  </w:r>
                </w:p>
              </w:tc>
              <w:tc>
                <w:tcPr>
                  <w:tcW w:w="43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Леди Баг и Супер-Кот: пробуждение силы 2D (6+)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110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170,00р.</w:t>
                  </w:r>
                </w:p>
              </w:tc>
            </w:tr>
            <w:tr w:rsidR="005277EA" w:rsidTr="00026AD2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13:35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15:11</w:t>
                  </w:r>
                </w:p>
              </w:tc>
              <w:tc>
                <w:tcPr>
                  <w:tcW w:w="43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Default="003C6220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Баба Яга спасает мир 2D (6+)</w:t>
                  </w:r>
                </w:p>
                <w:p w:rsidR="003C6220" w:rsidRPr="00026AD2" w:rsidRDefault="003C6220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5277EA" w:rsidTr="00026AD2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15:15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17:05</w:t>
                  </w:r>
                </w:p>
              </w:tc>
              <w:tc>
                <w:tcPr>
                  <w:tcW w:w="43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Леди Баг и Супер-Кот: пробуждение силы 2D (6+)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110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220,00р.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</w:tr>
            <w:tr w:rsidR="005277EA" w:rsidTr="00026AD2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lastRenderedPageBreak/>
                    <w:t>17:10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18:46</w:t>
                  </w:r>
                </w:p>
              </w:tc>
              <w:tc>
                <w:tcPr>
                  <w:tcW w:w="43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Default="003C6220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За Палыча! 2D (12+)</w:t>
                  </w:r>
                </w:p>
                <w:p w:rsidR="003C6220" w:rsidRPr="00026AD2" w:rsidRDefault="003C6220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220,00р.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</w:tr>
            <w:tr w:rsidR="005277EA" w:rsidTr="00026AD2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18:50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20:31</w:t>
                  </w:r>
                </w:p>
              </w:tc>
              <w:tc>
                <w:tcPr>
                  <w:tcW w:w="43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Два, три, демон, приди! 2D (18+)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101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250,00р.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5277EA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5277EA" w:rsidTr="00026AD2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20:35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22:46</w:t>
                  </w:r>
                </w:p>
              </w:tc>
              <w:tc>
                <w:tcPr>
                  <w:tcW w:w="43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Корабль призраков 2D (18+)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131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250,00р.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5277EA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026AD2" w:rsidTr="00026AD2">
              <w:trPr>
                <w:trHeight w:val="262"/>
              </w:trPr>
              <w:tc>
                <w:tcPr>
                  <w:tcW w:w="10752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26AD2" w:rsidRPr="00026AD2" w:rsidRDefault="00026AD2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14 августа 2023 г.</w:t>
                  </w:r>
                  <w:r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, понедельник</w:t>
                  </w:r>
                </w:p>
              </w:tc>
            </w:tr>
            <w:tr w:rsidR="005277EA" w:rsidTr="00026AD2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10:00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11:36</w:t>
                  </w:r>
                </w:p>
              </w:tc>
              <w:tc>
                <w:tcPr>
                  <w:tcW w:w="43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Default="003C6220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Баба Яга спасает мир 2D (6+)</w:t>
                  </w:r>
                </w:p>
                <w:p w:rsidR="003C6220" w:rsidRPr="00026AD2" w:rsidRDefault="003C6220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120,00р.</w:t>
                  </w:r>
                </w:p>
              </w:tc>
            </w:tr>
            <w:tr w:rsidR="005277EA" w:rsidTr="00026AD2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11:40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13:30</w:t>
                  </w:r>
                </w:p>
              </w:tc>
              <w:tc>
                <w:tcPr>
                  <w:tcW w:w="43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Леди Баг и Супер-Кот: пробуждение силы 2D (6+)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110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5277EA" w:rsidTr="00026AD2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13:35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15:11</w:t>
                  </w:r>
                </w:p>
              </w:tc>
              <w:tc>
                <w:tcPr>
                  <w:tcW w:w="43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Default="003C6220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Баба Яга спасает мир 2D (6+)</w:t>
                  </w:r>
                </w:p>
                <w:p w:rsidR="003C6220" w:rsidRPr="00026AD2" w:rsidRDefault="003C6220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5277EA" w:rsidTr="00026AD2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15:15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17:05</w:t>
                  </w:r>
                </w:p>
              </w:tc>
              <w:tc>
                <w:tcPr>
                  <w:tcW w:w="43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Леди Баг и Супер-Кот: пробуждение силы 2D (6+)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110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170,00р.</w:t>
                  </w:r>
                </w:p>
              </w:tc>
            </w:tr>
            <w:tr w:rsidR="005277EA" w:rsidTr="00026AD2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17:10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18:46</w:t>
                  </w:r>
                </w:p>
              </w:tc>
              <w:tc>
                <w:tcPr>
                  <w:tcW w:w="43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Default="003C6220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За Палыча! 2D (12+)</w:t>
                  </w:r>
                </w:p>
                <w:p w:rsidR="003C6220" w:rsidRPr="00026AD2" w:rsidRDefault="003C6220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170,00р.</w:t>
                  </w:r>
                </w:p>
              </w:tc>
            </w:tr>
            <w:tr w:rsidR="005277EA" w:rsidTr="00026AD2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18:50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20:31</w:t>
                  </w:r>
                </w:p>
              </w:tc>
              <w:tc>
                <w:tcPr>
                  <w:tcW w:w="43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Два, три, демон, приди! 2D (18+)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101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5277EA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5277EA" w:rsidTr="00026AD2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20:35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22:46</w:t>
                  </w:r>
                </w:p>
              </w:tc>
              <w:tc>
                <w:tcPr>
                  <w:tcW w:w="43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Корабль призраков 2D (18+)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131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5277EA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026AD2" w:rsidTr="00026AD2">
              <w:trPr>
                <w:trHeight w:val="262"/>
              </w:trPr>
              <w:tc>
                <w:tcPr>
                  <w:tcW w:w="10752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26AD2" w:rsidRPr="00026AD2" w:rsidRDefault="00026AD2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15 августа 2023 г.</w:t>
                  </w:r>
                  <w:r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, вторник</w:t>
                  </w:r>
                </w:p>
              </w:tc>
            </w:tr>
            <w:tr w:rsidR="005277EA" w:rsidTr="00026AD2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10:00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11:36</w:t>
                  </w:r>
                </w:p>
              </w:tc>
              <w:tc>
                <w:tcPr>
                  <w:tcW w:w="43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Default="003C6220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Баба Яга спасает мир 2D (6+)</w:t>
                  </w:r>
                </w:p>
                <w:p w:rsidR="003C6220" w:rsidRPr="00026AD2" w:rsidRDefault="003C6220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120,00р.</w:t>
                  </w:r>
                </w:p>
              </w:tc>
            </w:tr>
            <w:tr w:rsidR="005277EA" w:rsidTr="00026AD2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11:40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13:30</w:t>
                  </w:r>
                </w:p>
              </w:tc>
              <w:tc>
                <w:tcPr>
                  <w:tcW w:w="43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Леди Баг и Супер-Кот: пробуждение силы 2D (6+)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110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5277EA" w:rsidTr="00026AD2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13:35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15:11</w:t>
                  </w:r>
                </w:p>
              </w:tc>
              <w:tc>
                <w:tcPr>
                  <w:tcW w:w="43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Default="003C6220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Баба Яга спасает мир 2D (6+)</w:t>
                  </w:r>
                </w:p>
                <w:p w:rsidR="003C6220" w:rsidRPr="00026AD2" w:rsidRDefault="003C6220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5277EA" w:rsidTr="00026AD2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15:15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17:05</w:t>
                  </w:r>
                </w:p>
              </w:tc>
              <w:tc>
                <w:tcPr>
                  <w:tcW w:w="43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Леди Баг и Супер-Кот: пробуждение силы 2D (6+)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110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170,00р.</w:t>
                  </w:r>
                </w:p>
              </w:tc>
            </w:tr>
            <w:tr w:rsidR="005277EA" w:rsidTr="00026AD2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17:10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18:46</w:t>
                  </w:r>
                </w:p>
              </w:tc>
              <w:tc>
                <w:tcPr>
                  <w:tcW w:w="43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Default="003C6220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За Палыча! 2D (12+)</w:t>
                  </w:r>
                </w:p>
                <w:p w:rsidR="003C6220" w:rsidRPr="00026AD2" w:rsidRDefault="003C6220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170,00р.</w:t>
                  </w:r>
                </w:p>
              </w:tc>
            </w:tr>
            <w:tr w:rsidR="005277EA" w:rsidTr="00026AD2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18:50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20:31</w:t>
                  </w:r>
                </w:p>
              </w:tc>
              <w:tc>
                <w:tcPr>
                  <w:tcW w:w="43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Два, три, демон, приди! 2D (18+)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101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5277EA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5277EA" w:rsidTr="00026AD2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20:35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22:46</w:t>
                  </w:r>
                </w:p>
              </w:tc>
              <w:tc>
                <w:tcPr>
                  <w:tcW w:w="43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Корабль призраков 2D (18+)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131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5277EA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026AD2" w:rsidTr="00026AD2">
              <w:trPr>
                <w:trHeight w:val="262"/>
              </w:trPr>
              <w:tc>
                <w:tcPr>
                  <w:tcW w:w="10752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26AD2" w:rsidRPr="00026AD2" w:rsidRDefault="00026AD2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16 августа 2023 г.</w:t>
                  </w:r>
                  <w:r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, среда</w:t>
                  </w:r>
                </w:p>
              </w:tc>
            </w:tr>
            <w:tr w:rsidR="005277EA" w:rsidTr="00026AD2">
              <w:trPr>
                <w:trHeight w:val="262"/>
              </w:trPr>
              <w:tc>
                <w:tcPr>
                  <w:tcW w:w="1045" w:type="dxa"/>
                  <w:tcBorders>
                    <w:top w:val="single" w:sz="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10:00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8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11:36</w:t>
                  </w:r>
                </w:p>
              </w:tc>
              <w:tc>
                <w:tcPr>
                  <w:tcW w:w="43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Default="003C6220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Баба Яга спасает мир 2D (6+)</w:t>
                  </w:r>
                </w:p>
                <w:p w:rsidR="003C6220" w:rsidRPr="00026AD2" w:rsidRDefault="003C6220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120,00р.</w:t>
                  </w:r>
                </w:p>
              </w:tc>
            </w:tr>
            <w:tr w:rsidR="005277EA" w:rsidTr="00026AD2">
              <w:trPr>
                <w:trHeight w:val="262"/>
              </w:trPr>
              <w:tc>
                <w:tcPr>
                  <w:tcW w:w="1045" w:type="dxa"/>
                  <w:tcBorders>
                    <w:top w:val="single" w:sz="4" w:space="0" w:color="auto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11:40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13:30</w:t>
                  </w:r>
                </w:p>
              </w:tc>
              <w:tc>
                <w:tcPr>
                  <w:tcW w:w="43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Леди Баг и Супер-Кот: пробуждение силы 2D (6+)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110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5277EA" w:rsidTr="00026AD2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13:35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15:11</w:t>
                  </w:r>
                </w:p>
              </w:tc>
              <w:tc>
                <w:tcPr>
                  <w:tcW w:w="43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Default="003C6220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За Палыча! 2D (12+)</w:t>
                  </w:r>
                </w:p>
                <w:p w:rsidR="003C6220" w:rsidRPr="00026AD2" w:rsidRDefault="003C6220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96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5277EA" w:rsidTr="00026AD2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15:15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17:05</w:t>
                  </w:r>
                </w:p>
              </w:tc>
              <w:tc>
                <w:tcPr>
                  <w:tcW w:w="43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Леди Баг и Супер-Кот: пробуждение силы 2D (6+)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110</w:t>
                  </w:r>
                </w:p>
              </w:tc>
              <w:tc>
                <w:tcPr>
                  <w:tcW w:w="14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277EA" w:rsidRPr="00026AD2" w:rsidRDefault="003C6220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26AD2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170,00р.</w:t>
                  </w:r>
                </w:p>
              </w:tc>
            </w:tr>
          </w:tbl>
          <w:p w:rsidR="005277EA" w:rsidRDefault="005277EA">
            <w:pPr>
              <w:spacing w:after="0" w:line="240" w:lineRule="auto"/>
            </w:pPr>
          </w:p>
        </w:tc>
      </w:tr>
    </w:tbl>
    <w:p w:rsidR="005277EA" w:rsidRDefault="005277EA">
      <w:pPr>
        <w:spacing w:after="0" w:line="240" w:lineRule="auto"/>
      </w:pPr>
    </w:p>
    <w:sectPr w:rsidR="005277EA" w:rsidSect="003C6220">
      <w:pgSz w:w="12240" w:h="15840"/>
      <w:pgMar w:top="142" w:right="720" w:bottom="720" w:left="720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7EA"/>
    <w:rsid w:val="00026AD2"/>
    <w:rsid w:val="003C6220"/>
    <w:rsid w:val="005277EA"/>
    <w:rsid w:val="007B1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CC6D74-C48A-4F5F-88A7-6D383685A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a3">
    <w:name w:val="Balloon Text"/>
    <w:basedOn w:val="a"/>
    <w:link w:val="a4"/>
    <w:uiPriority w:val="99"/>
    <w:semiHidden/>
    <w:unhideWhenUsed/>
    <w:rsid w:val="003C62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62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ScheduleWithPrices</vt:lpstr>
    </vt:vector>
  </TitlesOfParts>
  <Company/>
  <LinksUpToDate>false</LinksUpToDate>
  <CharactersWithSpaces>3276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ScheduleWithPrices</dc:title>
  <dc:creator>Валентина Омельянюк</dc:creator>
  <dc:description/>
  <cp:lastModifiedBy>Валентина Омельянюк</cp:lastModifiedBy>
  <cp:revision>2</cp:revision>
  <cp:lastPrinted>2023-08-08T10:04:00Z</cp:lastPrinted>
  <dcterms:created xsi:type="dcterms:W3CDTF">2023-08-08T10:05:00Z</dcterms:created>
  <dcterms:modified xsi:type="dcterms:W3CDTF">2023-08-08T10:05:00Z</dcterms:modified>
</cp:coreProperties>
</file>